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8CC" w:rsidRPr="000208CC" w:rsidRDefault="000208CC" w:rsidP="000208CC">
      <w:pPr>
        <w:suppressAutoHyphens/>
        <w:jc w:val="both"/>
        <w:rPr>
          <w:lang w:eastAsia="ar-SA"/>
        </w:rPr>
      </w:pPr>
      <w:bookmarkStart w:id="0" w:name="_GoBack"/>
      <w:bookmarkEnd w:id="0"/>
    </w:p>
    <w:p w:rsidR="000208CC" w:rsidRPr="00C278F7" w:rsidRDefault="000208CC" w:rsidP="000208CC">
      <w:pPr>
        <w:suppressAutoHyphens/>
        <w:jc w:val="center"/>
        <w:rPr>
          <w:b/>
          <w:sz w:val="20"/>
          <w:szCs w:val="20"/>
          <w:u w:val="single"/>
          <w:lang w:eastAsia="ar-SA"/>
        </w:rPr>
      </w:pPr>
      <w:r w:rsidRPr="00C278F7">
        <w:rPr>
          <w:b/>
          <w:sz w:val="20"/>
          <w:szCs w:val="20"/>
          <w:u w:val="single"/>
          <w:lang w:eastAsia="ar-SA"/>
        </w:rPr>
        <w:t>Regulamin uczestnictwa w projekcie</w:t>
      </w:r>
    </w:p>
    <w:p w:rsidR="000208CC" w:rsidRDefault="000208CC" w:rsidP="000208CC">
      <w:pPr>
        <w:suppressAutoHyphens/>
        <w:jc w:val="center"/>
        <w:rPr>
          <w:sz w:val="20"/>
          <w:szCs w:val="20"/>
          <w:lang w:eastAsia="ar-SA"/>
        </w:rPr>
      </w:pPr>
    </w:p>
    <w:p w:rsidR="0032623A" w:rsidRPr="000208CC" w:rsidRDefault="0032623A" w:rsidP="000208CC">
      <w:pPr>
        <w:suppressAutoHyphens/>
        <w:jc w:val="center"/>
        <w:rPr>
          <w:sz w:val="20"/>
          <w:szCs w:val="20"/>
          <w:lang w:eastAsia="ar-SA"/>
        </w:rPr>
      </w:pPr>
    </w:p>
    <w:p w:rsidR="00C278F7" w:rsidRPr="00C278F7" w:rsidRDefault="00C278F7" w:rsidP="00C278F7">
      <w:pPr>
        <w:suppressAutoHyphens/>
        <w:jc w:val="center"/>
        <w:rPr>
          <w:b/>
          <w:bCs/>
          <w:sz w:val="20"/>
          <w:szCs w:val="20"/>
          <w:lang w:eastAsia="ar-SA"/>
        </w:rPr>
      </w:pPr>
      <w:r w:rsidRPr="00C278F7">
        <w:rPr>
          <w:b/>
          <w:bCs/>
          <w:sz w:val="20"/>
          <w:szCs w:val="20"/>
          <w:lang w:eastAsia="ar-SA"/>
        </w:rPr>
        <w:t xml:space="preserve"> „Centrum Kompetencji Zawodowych </w:t>
      </w:r>
      <w:r>
        <w:rPr>
          <w:b/>
          <w:bCs/>
          <w:sz w:val="20"/>
          <w:szCs w:val="20"/>
          <w:lang w:eastAsia="ar-SA"/>
        </w:rPr>
        <w:t>w branży :</w:t>
      </w:r>
      <w:r w:rsidRPr="00C278F7">
        <w:rPr>
          <w:b/>
          <w:bCs/>
          <w:sz w:val="20"/>
          <w:szCs w:val="20"/>
          <w:lang w:eastAsia="ar-SA"/>
        </w:rPr>
        <w:t xml:space="preserve"> budowlanej (B)</w:t>
      </w:r>
      <w:r>
        <w:rPr>
          <w:b/>
          <w:bCs/>
          <w:sz w:val="20"/>
          <w:szCs w:val="20"/>
          <w:lang w:eastAsia="ar-SA"/>
        </w:rPr>
        <w:t xml:space="preserve">, mechanicznej (M), </w:t>
      </w:r>
      <w:r w:rsidRPr="00C278F7">
        <w:rPr>
          <w:b/>
          <w:bCs/>
          <w:sz w:val="20"/>
          <w:szCs w:val="20"/>
          <w:lang w:eastAsia="ar-SA"/>
        </w:rPr>
        <w:t>turystyczno-gastronomicznej (T)</w:t>
      </w:r>
      <w:r>
        <w:rPr>
          <w:b/>
          <w:bCs/>
          <w:sz w:val="20"/>
          <w:szCs w:val="20"/>
          <w:lang w:eastAsia="ar-SA"/>
        </w:rPr>
        <w:t xml:space="preserve">, </w:t>
      </w:r>
      <w:r w:rsidRPr="00C278F7">
        <w:rPr>
          <w:b/>
          <w:bCs/>
          <w:sz w:val="20"/>
          <w:szCs w:val="20"/>
          <w:lang w:eastAsia="ar-SA"/>
        </w:rPr>
        <w:t>elektryczno-elektronicznej (E)</w:t>
      </w:r>
      <w:r>
        <w:rPr>
          <w:b/>
          <w:bCs/>
          <w:sz w:val="20"/>
          <w:szCs w:val="20"/>
          <w:lang w:eastAsia="ar-SA"/>
        </w:rPr>
        <w:t xml:space="preserve">, </w:t>
      </w:r>
      <w:r w:rsidRPr="00C278F7">
        <w:rPr>
          <w:b/>
          <w:bCs/>
          <w:sz w:val="20"/>
          <w:szCs w:val="20"/>
          <w:lang w:eastAsia="ar-SA"/>
        </w:rPr>
        <w:t>rolniczo-leśnej z ochroną środowiska (R)</w:t>
      </w:r>
      <w:r>
        <w:rPr>
          <w:b/>
          <w:bCs/>
          <w:sz w:val="20"/>
          <w:szCs w:val="20"/>
          <w:lang w:eastAsia="ar-SA"/>
        </w:rPr>
        <w:t xml:space="preserve">, </w:t>
      </w:r>
      <w:r w:rsidRPr="00C278F7">
        <w:rPr>
          <w:b/>
          <w:bCs/>
          <w:sz w:val="20"/>
          <w:szCs w:val="20"/>
          <w:lang w:eastAsia="ar-SA"/>
        </w:rPr>
        <w:t>administracyjno-</w:t>
      </w:r>
      <w:r w:rsidR="00407841">
        <w:rPr>
          <w:b/>
          <w:bCs/>
          <w:sz w:val="20"/>
          <w:szCs w:val="20"/>
          <w:lang w:eastAsia="ar-SA"/>
        </w:rPr>
        <w:t>usługowej</w:t>
      </w:r>
      <w:r w:rsidR="00407841" w:rsidRPr="00C278F7">
        <w:rPr>
          <w:b/>
          <w:bCs/>
          <w:sz w:val="20"/>
          <w:szCs w:val="20"/>
          <w:lang w:eastAsia="ar-SA"/>
        </w:rPr>
        <w:t xml:space="preserve"> </w:t>
      </w:r>
      <w:r w:rsidRPr="00C278F7">
        <w:rPr>
          <w:b/>
          <w:bCs/>
          <w:sz w:val="20"/>
          <w:szCs w:val="20"/>
          <w:lang w:eastAsia="ar-SA"/>
        </w:rPr>
        <w:t>(A)</w:t>
      </w:r>
      <w:r>
        <w:rPr>
          <w:b/>
          <w:bCs/>
          <w:sz w:val="20"/>
          <w:szCs w:val="20"/>
          <w:lang w:eastAsia="ar-SA"/>
        </w:rPr>
        <w:t xml:space="preserve"> </w:t>
      </w:r>
      <w:r w:rsidRPr="00C278F7">
        <w:rPr>
          <w:b/>
          <w:bCs/>
          <w:sz w:val="20"/>
          <w:szCs w:val="20"/>
          <w:lang w:eastAsia="ar-SA"/>
        </w:rPr>
        <w:t>w Gminie Miejskiej Kraków”.</w:t>
      </w:r>
    </w:p>
    <w:p w:rsidR="00C278F7" w:rsidRPr="00C278F7" w:rsidRDefault="00C278F7" w:rsidP="00C278F7">
      <w:pPr>
        <w:suppressAutoHyphens/>
        <w:jc w:val="center"/>
        <w:rPr>
          <w:b/>
          <w:bCs/>
          <w:sz w:val="20"/>
          <w:szCs w:val="20"/>
          <w:lang w:eastAsia="ar-SA"/>
        </w:rPr>
      </w:pPr>
    </w:p>
    <w:p w:rsidR="00C278F7" w:rsidRPr="00C278F7" w:rsidRDefault="00C278F7" w:rsidP="00C278F7">
      <w:pPr>
        <w:suppressAutoHyphens/>
        <w:jc w:val="center"/>
        <w:rPr>
          <w:bCs/>
          <w:sz w:val="20"/>
          <w:szCs w:val="20"/>
          <w:lang w:eastAsia="ar-SA"/>
        </w:rPr>
      </w:pPr>
      <w:r w:rsidRPr="00C278F7">
        <w:rPr>
          <w:bCs/>
          <w:sz w:val="20"/>
          <w:szCs w:val="20"/>
          <w:lang w:eastAsia="ar-SA"/>
        </w:rPr>
        <w:t xml:space="preserve">Projekty realizowane w ramach Regionalnego Programu Operacyjnego Województwa Małopolskiego na lata 2014-2020, </w:t>
      </w:r>
      <w:r w:rsidR="008C3C70">
        <w:rPr>
          <w:bCs/>
          <w:sz w:val="20"/>
          <w:szCs w:val="20"/>
          <w:lang w:eastAsia="ar-SA"/>
        </w:rPr>
        <w:t xml:space="preserve">Oś Priorytetowa Wiedza i Kompetencje, Działanie 10.2,  </w:t>
      </w:r>
      <w:r w:rsidRPr="00C278F7">
        <w:rPr>
          <w:bCs/>
          <w:sz w:val="20"/>
          <w:szCs w:val="20"/>
          <w:lang w:eastAsia="ar-SA"/>
        </w:rPr>
        <w:t>Poddziałanie 10.2.1 "Kształcenie zawodowe uczniów - ZIT"</w:t>
      </w:r>
      <w:r w:rsidR="008C3C70">
        <w:rPr>
          <w:bCs/>
          <w:sz w:val="20"/>
          <w:szCs w:val="20"/>
          <w:lang w:eastAsia="ar-SA"/>
        </w:rPr>
        <w:t xml:space="preserve">. </w:t>
      </w:r>
    </w:p>
    <w:p w:rsidR="000208CC" w:rsidRDefault="000208CC" w:rsidP="000208CC">
      <w:pPr>
        <w:suppressAutoHyphens/>
        <w:rPr>
          <w:sz w:val="20"/>
          <w:szCs w:val="20"/>
          <w:lang w:eastAsia="ar-SA"/>
        </w:rPr>
      </w:pPr>
    </w:p>
    <w:p w:rsidR="0032623A" w:rsidRPr="000208CC" w:rsidRDefault="0032623A" w:rsidP="000208CC">
      <w:pPr>
        <w:suppressAutoHyphens/>
        <w:rPr>
          <w:sz w:val="20"/>
          <w:szCs w:val="20"/>
          <w:lang w:eastAsia="ar-SA"/>
        </w:rPr>
      </w:pPr>
    </w:p>
    <w:p w:rsidR="000208CC" w:rsidRPr="000208CC" w:rsidRDefault="000208CC" w:rsidP="00C278F7">
      <w:pPr>
        <w:suppressAutoHyphens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Bene</w:t>
      </w:r>
      <w:r w:rsidR="00C278F7">
        <w:rPr>
          <w:sz w:val="20"/>
          <w:szCs w:val="20"/>
          <w:lang w:eastAsia="ar-SA"/>
        </w:rPr>
        <w:t>ficjent: Gmina Miejska Kraków</w:t>
      </w:r>
    </w:p>
    <w:p w:rsidR="000208CC" w:rsidRPr="000208CC" w:rsidRDefault="000208CC" w:rsidP="00C278F7">
      <w:pPr>
        <w:suppressAutoHyphens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Realizator</w:t>
      </w:r>
      <w:r w:rsidR="00C278F7">
        <w:rPr>
          <w:sz w:val="20"/>
          <w:szCs w:val="20"/>
          <w:lang w:eastAsia="ar-SA"/>
        </w:rPr>
        <w:t>zy projektu :</w:t>
      </w:r>
    </w:p>
    <w:p w:rsidR="000208CC" w:rsidRPr="00C03E4C" w:rsidRDefault="0032623A" w:rsidP="00C03E4C">
      <w:pPr>
        <w:suppressAutoHyphens/>
        <w:ind w:left="360"/>
        <w:rPr>
          <w:sz w:val="20"/>
          <w:szCs w:val="20"/>
          <w:lang w:eastAsia="ar-SA"/>
        </w:rPr>
      </w:pPr>
      <w:r w:rsidRPr="00C03E4C">
        <w:rPr>
          <w:sz w:val="20"/>
          <w:szCs w:val="20"/>
          <w:lang w:eastAsia="ar-SA"/>
        </w:rPr>
        <w:t>Szkoły, w których odbywać się będzie r</w:t>
      </w:r>
      <w:r w:rsidR="000208CC" w:rsidRPr="00C03E4C">
        <w:rPr>
          <w:sz w:val="20"/>
          <w:szCs w:val="20"/>
          <w:lang w:eastAsia="ar-SA"/>
        </w:rPr>
        <w:t xml:space="preserve">ekrutacja dla danych/danej form/formy wsparcia </w:t>
      </w:r>
      <w:r w:rsidRPr="00C03E4C">
        <w:rPr>
          <w:sz w:val="20"/>
          <w:szCs w:val="20"/>
          <w:lang w:eastAsia="ar-SA"/>
        </w:rPr>
        <w:t>w poszczególnych branżach</w:t>
      </w:r>
      <w:r w:rsidR="000208CC" w:rsidRPr="00C03E4C">
        <w:rPr>
          <w:sz w:val="20"/>
          <w:szCs w:val="20"/>
          <w:lang w:eastAsia="ar-SA"/>
        </w:rPr>
        <w:t>:</w:t>
      </w:r>
    </w:p>
    <w:p w:rsidR="00C278F7" w:rsidRPr="00C278F7" w:rsidRDefault="00C278F7" w:rsidP="00C278F7">
      <w:pPr>
        <w:numPr>
          <w:ilvl w:val="0"/>
          <w:numId w:val="17"/>
        </w:numPr>
        <w:suppressAutoHyphens/>
        <w:ind w:left="284" w:hanging="284"/>
        <w:rPr>
          <w:b/>
          <w:sz w:val="20"/>
          <w:szCs w:val="20"/>
          <w:lang w:eastAsia="ar-SA"/>
        </w:rPr>
      </w:pPr>
      <w:r w:rsidRPr="00C278F7">
        <w:rPr>
          <w:b/>
          <w:sz w:val="20"/>
          <w:szCs w:val="20"/>
          <w:lang w:eastAsia="ar-SA"/>
        </w:rPr>
        <w:t>budowlanej (B)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Budowlanych nr 1, ul. Szablowskiego 1, 30-127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Geodezyjno-Drogowych i Gospodarki Wodnej, ul. Lea 235, 30-133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Centrum Kształcenia Praktycznego, ul. Krupnicza 42a, 31-123 Kraków</w:t>
      </w:r>
    </w:p>
    <w:p w:rsidR="00C278F7" w:rsidRPr="00C278F7" w:rsidRDefault="00C278F7" w:rsidP="00C278F7">
      <w:pPr>
        <w:numPr>
          <w:ilvl w:val="0"/>
          <w:numId w:val="17"/>
        </w:numPr>
        <w:suppressAutoHyphens/>
        <w:ind w:left="284" w:hanging="284"/>
        <w:rPr>
          <w:b/>
          <w:sz w:val="20"/>
          <w:szCs w:val="20"/>
          <w:lang w:eastAsia="ar-SA"/>
        </w:rPr>
      </w:pPr>
      <w:r w:rsidRPr="00C278F7">
        <w:rPr>
          <w:b/>
          <w:sz w:val="20"/>
          <w:szCs w:val="20"/>
          <w:lang w:eastAsia="ar-SA"/>
        </w:rPr>
        <w:t xml:space="preserve">mechanicznej (M) 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Centrum Kształcenia Praktycznego, ul. Krupnicza 42a, 31-123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Mechanicznych nr 1, Al. Mickiewicza 5, 31-120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Mechanicznych nr 2, al. Skrzyneckiego 12, 30-363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Mechanicznych nr 3, os. Szkolne 37, 31-978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Mechanicznych nr 4, ul. Podbrzezie 10, 31-054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nr 1, ul. Ułanów 3, 31-450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Zawodowych Polskiego Górnictwa Naftowego i Gazownictwa, ul. Brzozowa 5, 31-050 Kraków</w:t>
      </w:r>
    </w:p>
    <w:p w:rsidR="00C278F7" w:rsidRPr="00C278F7" w:rsidRDefault="00C278F7" w:rsidP="00C278F7">
      <w:pPr>
        <w:numPr>
          <w:ilvl w:val="0"/>
          <w:numId w:val="17"/>
        </w:numPr>
        <w:suppressAutoHyphens/>
        <w:ind w:left="284" w:hanging="284"/>
        <w:rPr>
          <w:b/>
          <w:sz w:val="20"/>
          <w:szCs w:val="20"/>
          <w:lang w:eastAsia="ar-SA"/>
        </w:rPr>
      </w:pPr>
      <w:r w:rsidRPr="00C278F7">
        <w:rPr>
          <w:b/>
          <w:sz w:val="20"/>
          <w:szCs w:val="20"/>
          <w:lang w:eastAsia="ar-SA"/>
        </w:rPr>
        <w:t>turystyczno-gastronomicznej (T)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Gastronomicznych nr 2, ul. Zamoyskiego 6, 30-523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Ekonomicznych nr 1, ul. Kapucyńska 2, 31-113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Zespól Szkół Gastronomicznych nr 1, os. Złotej Jesieni 16, 31-828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Przemysłu Spożywczego, ul. Miechowity 6, 31-475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Specjalnych nr 14, os. Sportowe 28, 31-966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Specjalny Ośrodek Szkolno-Wychowawczy nr 1, ul. Barska 45, 30-307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Specjalny Ośrodek Szkolno-Wychowawczy dla Niesłyszących, ul. Grochowa 19, 30-731 Kraków</w:t>
      </w:r>
    </w:p>
    <w:p w:rsidR="00C278F7" w:rsidRPr="00C278F7" w:rsidRDefault="00C278F7" w:rsidP="00C278F7">
      <w:pPr>
        <w:numPr>
          <w:ilvl w:val="0"/>
          <w:numId w:val="17"/>
        </w:numPr>
        <w:suppressAutoHyphens/>
        <w:ind w:left="284" w:hanging="284"/>
        <w:rPr>
          <w:b/>
          <w:sz w:val="20"/>
          <w:szCs w:val="20"/>
          <w:lang w:eastAsia="ar-SA"/>
        </w:rPr>
      </w:pPr>
      <w:r w:rsidRPr="00C278F7">
        <w:rPr>
          <w:b/>
          <w:sz w:val="20"/>
          <w:szCs w:val="20"/>
          <w:lang w:eastAsia="ar-SA"/>
        </w:rPr>
        <w:t>elektryczno-elektronicznej (E)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Elektrycznych nr 1, ul. Kamieńskiego 49, 30-644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Energetycznych, ul. Loretańska 16, 31-114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Zespól Szkół Łączności, ul. Monte Cassino 31, 30-337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Elektrycznych nr 2, os. Szkolne 26, 31-977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Zespól Szkół nr 1, ul. Ułanów 3, 31-450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Centrum Kształcenia Praktycznego, ul. Krupnicza 42a, 31-123 Kraków</w:t>
      </w:r>
    </w:p>
    <w:p w:rsidR="00C278F7" w:rsidRPr="00C278F7" w:rsidRDefault="00C278F7" w:rsidP="00C278F7">
      <w:pPr>
        <w:numPr>
          <w:ilvl w:val="0"/>
          <w:numId w:val="17"/>
        </w:numPr>
        <w:suppressAutoHyphens/>
        <w:ind w:left="284" w:hanging="284"/>
        <w:rPr>
          <w:b/>
          <w:sz w:val="20"/>
          <w:szCs w:val="20"/>
          <w:lang w:eastAsia="ar-SA"/>
        </w:rPr>
      </w:pPr>
      <w:r w:rsidRPr="00C278F7">
        <w:rPr>
          <w:b/>
          <w:sz w:val="20"/>
          <w:szCs w:val="20"/>
          <w:lang w:eastAsia="ar-SA"/>
        </w:rPr>
        <w:t xml:space="preserve">rolniczo-leśnej z ochroną środowiska (R) 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Inżynierii Środowiska i Melioracji, ul. Ułanów 9, 31-450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Zawodowych Polskiego Górnictwa Naftowego i Gazownictwa, ul. Brzozowa 5, 31-050 Kraków</w:t>
      </w:r>
    </w:p>
    <w:p w:rsidR="00C278F7" w:rsidRPr="00C278F7" w:rsidRDefault="00C278F7" w:rsidP="00C278F7">
      <w:pPr>
        <w:numPr>
          <w:ilvl w:val="0"/>
          <w:numId w:val="17"/>
        </w:numPr>
        <w:suppressAutoHyphens/>
        <w:ind w:left="284" w:hanging="284"/>
        <w:rPr>
          <w:b/>
          <w:sz w:val="20"/>
          <w:szCs w:val="20"/>
          <w:lang w:eastAsia="ar-SA"/>
        </w:rPr>
      </w:pPr>
      <w:r w:rsidRPr="00C278F7">
        <w:rPr>
          <w:b/>
          <w:sz w:val="20"/>
          <w:szCs w:val="20"/>
          <w:lang w:eastAsia="ar-SA"/>
        </w:rPr>
        <w:t>administracyjno-</w:t>
      </w:r>
      <w:r w:rsidR="00407841">
        <w:rPr>
          <w:b/>
          <w:sz w:val="20"/>
          <w:szCs w:val="20"/>
          <w:lang w:eastAsia="ar-SA"/>
        </w:rPr>
        <w:t>usługowej</w:t>
      </w:r>
      <w:r w:rsidRPr="00C278F7">
        <w:rPr>
          <w:b/>
          <w:sz w:val="20"/>
          <w:szCs w:val="20"/>
          <w:lang w:eastAsia="ar-SA"/>
        </w:rPr>
        <w:t xml:space="preserve"> (A) 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Ekonomicznych nr 2, os. Spółdzielcze 6, 31-943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Poligraficzno-Medialnych, os. Tysiąclecia 38, 31-610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Ekonomicznych nr 1, ul. Kapucyńska 2, 31-113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Zespól Szkół nr 1, ul. Ułanów 3, 31-450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Chemicznych, ul. Krupnicza 44, 31-123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Zespól Szkół Inżynierii Środowiska i Melioracji, ul. Ułanów 9, 31-450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lastRenderedPageBreak/>
        <w:t>Zespół Szkół Mechanicznych nr 2, al. Skrzyneckiego 12, 30-363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Zespół Szkół Zawodowych nr 1, ul. Rzeźnicza 4, 31-540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Specjalny Ośrodek Szkolno-Wychowawczy dla Dzieci Niewidomych i Słabowidzących, ul. Tyniecka 6, 30-319 Kraków</w:t>
      </w:r>
    </w:p>
    <w:p w:rsidR="00C278F7" w:rsidRPr="00C278F7" w:rsidRDefault="00C278F7" w:rsidP="00C278F7">
      <w:pPr>
        <w:suppressAutoHyphens/>
        <w:ind w:left="284"/>
        <w:rPr>
          <w:sz w:val="20"/>
          <w:szCs w:val="20"/>
          <w:lang w:eastAsia="ar-SA"/>
        </w:rPr>
      </w:pPr>
      <w:r w:rsidRPr="00C278F7">
        <w:rPr>
          <w:sz w:val="20"/>
          <w:szCs w:val="20"/>
          <w:lang w:eastAsia="ar-SA"/>
        </w:rPr>
        <w:t>Specjalny Ośrodek Szkolno-Wychowawczy dla Niesłyszących, ul. Grochowa 19, 30-731 Kraków</w:t>
      </w:r>
    </w:p>
    <w:p w:rsidR="00C278F7" w:rsidRPr="000208CC" w:rsidRDefault="00C278F7" w:rsidP="000208CC">
      <w:pPr>
        <w:suppressAutoHyphens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§ 1</w:t>
      </w:r>
    </w:p>
    <w:p w:rsidR="000208CC" w:rsidRPr="000208CC" w:rsidRDefault="000208CC" w:rsidP="000208CC">
      <w:pPr>
        <w:suppressAutoHyphens/>
        <w:jc w:val="center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Ilekroć w niniejszym dokumencie jest mowa o:</w:t>
      </w:r>
    </w:p>
    <w:p w:rsidR="00564E50" w:rsidRPr="00564E50" w:rsidRDefault="000208CC" w:rsidP="00564E50">
      <w:pPr>
        <w:numPr>
          <w:ilvl w:val="3"/>
          <w:numId w:val="18"/>
        </w:numPr>
        <w:tabs>
          <w:tab w:val="left" w:pos="900"/>
        </w:tabs>
        <w:suppressAutoHyphens/>
        <w:ind w:left="900"/>
        <w:jc w:val="both"/>
        <w:rPr>
          <w:bCs/>
          <w:sz w:val="20"/>
          <w:szCs w:val="20"/>
          <w:lang w:eastAsia="ar-SA"/>
        </w:rPr>
      </w:pPr>
      <w:r w:rsidRPr="00564E50">
        <w:rPr>
          <w:sz w:val="20"/>
          <w:szCs w:val="20"/>
          <w:lang w:eastAsia="ar-SA"/>
        </w:rPr>
        <w:t>projekcie – należy przez to rozumieć projekt</w:t>
      </w:r>
      <w:r w:rsidR="00564E50" w:rsidRPr="00564E50">
        <w:rPr>
          <w:sz w:val="20"/>
          <w:szCs w:val="20"/>
          <w:lang w:eastAsia="ar-SA"/>
        </w:rPr>
        <w:t xml:space="preserve"> </w:t>
      </w:r>
      <w:r w:rsidR="00564E50" w:rsidRPr="00564E50">
        <w:rPr>
          <w:bCs/>
          <w:sz w:val="20"/>
          <w:szCs w:val="20"/>
          <w:lang w:eastAsia="ar-SA"/>
        </w:rPr>
        <w:t>„Centrum Kompetencji Zawodowych w branży : budowlanej (B), mechanicznej (M), turystyczno-gastronomicznej (T), elektryczno-elektronicznej (E), rolniczo-leśnej z ochroną środowiska (R), administracyjno-</w:t>
      </w:r>
      <w:r w:rsidR="00407841">
        <w:rPr>
          <w:bCs/>
          <w:sz w:val="20"/>
          <w:szCs w:val="20"/>
          <w:lang w:eastAsia="ar-SA"/>
        </w:rPr>
        <w:t>usługowej</w:t>
      </w:r>
      <w:r w:rsidR="00564E50" w:rsidRPr="00564E50">
        <w:rPr>
          <w:bCs/>
          <w:sz w:val="20"/>
          <w:szCs w:val="20"/>
          <w:lang w:eastAsia="ar-SA"/>
        </w:rPr>
        <w:t xml:space="preserve"> (A) </w:t>
      </w:r>
      <w:r w:rsidR="00D55D1C">
        <w:rPr>
          <w:bCs/>
          <w:sz w:val="20"/>
          <w:szCs w:val="20"/>
          <w:lang w:eastAsia="ar-SA"/>
        </w:rPr>
        <w:t>w Gminie Miejskiej Kraków”,</w:t>
      </w:r>
    </w:p>
    <w:p w:rsidR="000208CC" w:rsidRPr="00564E50" w:rsidRDefault="000208CC" w:rsidP="000208CC">
      <w:pPr>
        <w:numPr>
          <w:ilvl w:val="3"/>
          <w:numId w:val="18"/>
        </w:numPr>
        <w:tabs>
          <w:tab w:val="left" w:pos="900"/>
        </w:tabs>
        <w:suppressAutoHyphens/>
        <w:ind w:left="900"/>
        <w:jc w:val="both"/>
        <w:rPr>
          <w:sz w:val="20"/>
          <w:szCs w:val="20"/>
          <w:lang w:eastAsia="ar-SA"/>
        </w:rPr>
      </w:pPr>
      <w:r w:rsidRPr="00564E50">
        <w:rPr>
          <w:sz w:val="20"/>
          <w:szCs w:val="20"/>
          <w:lang w:eastAsia="ar-SA"/>
        </w:rPr>
        <w:t>regulaminie – należy przez to rozumieć regulamin uczestnictwa w projekcie „</w:t>
      </w:r>
      <w:r w:rsidR="00564E50" w:rsidRPr="00564E50">
        <w:rPr>
          <w:bCs/>
          <w:sz w:val="20"/>
          <w:szCs w:val="20"/>
          <w:lang w:eastAsia="ar-SA"/>
        </w:rPr>
        <w:t>Centrum Kompetencji Z</w:t>
      </w:r>
      <w:r w:rsidR="0032623A">
        <w:rPr>
          <w:bCs/>
          <w:sz w:val="20"/>
          <w:szCs w:val="20"/>
          <w:lang w:eastAsia="ar-SA"/>
        </w:rPr>
        <w:t>awodowych w branży</w:t>
      </w:r>
      <w:r w:rsidR="00564E50" w:rsidRPr="00564E50">
        <w:rPr>
          <w:bCs/>
          <w:sz w:val="20"/>
          <w:szCs w:val="20"/>
          <w:lang w:eastAsia="ar-SA"/>
        </w:rPr>
        <w:t>: budowlanej (B), mechanicznej (M), turystyczno-gastronomicznej (T), elektryczno-elektronicznej (E), rolniczo-leśnej z ochroną środowiska (R), administracyjno-</w:t>
      </w:r>
      <w:r w:rsidR="00407841">
        <w:rPr>
          <w:bCs/>
          <w:sz w:val="20"/>
          <w:szCs w:val="20"/>
          <w:lang w:eastAsia="ar-SA"/>
        </w:rPr>
        <w:t>usługowej</w:t>
      </w:r>
      <w:r w:rsidR="00564E50" w:rsidRPr="00564E50">
        <w:rPr>
          <w:bCs/>
          <w:sz w:val="20"/>
          <w:szCs w:val="20"/>
          <w:lang w:eastAsia="ar-SA"/>
        </w:rPr>
        <w:t xml:space="preserve"> (A) w Gminie Miejskiej Kraków</w:t>
      </w:r>
      <w:r w:rsidRPr="00564E50">
        <w:rPr>
          <w:sz w:val="20"/>
          <w:szCs w:val="20"/>
          <w:lang w:eastAsia="ar-SA"/>
        </w:rPr>
        <w:t>”</w:t>
      </w:r>
      <w:r w:rsidR="00D55D1C">
        <w:rPr>
          <w:sz w:val="20"/>
          <w:szCs w:val="20"/>
          <w:lang w:eastAsia="ar-SA"/>
        </w:rPr>
        <w:t>,</w:t>
      </w:r>
    </w:p>
    <w:p w:rsidR="00D55D1C" w:rsidRPr="00D55D1C" w:rsidRDefault="00D55D1C" w:rsidP="000208CC">
      <w:pPr>
        <w:numPr>
          <w:ilvl w:val="3"/>
          <w:numId w:val="18"/>
        </w:numPr>
        <w:tabs>
          <w:tab w:val="left" w:pos="900"/>
        </w:tabs>
        <w:suppressAutoHyphens/>
        <w:ind w:left="900"/>
        <w:jc w:val="both"/>
        <w:rPr>
          <w:sz w:val="20"/>
          <w:szCs w:val="20"/>
          <w:lang w:eastAsia="ar-SA"/>
        </w:rPr>
      </w:pPr>
      <w:r w:rsidRPr="00D55D1C">
        <w:rPr>
          <w:sz w:val="20"/>
          <w:szCs w:val="20"/>
          <w:lang w:eastAsia="ar-SA"/>
        </w:rPr>
        <w:t>szkole</w:t>
      </w:r>
      <w:r w:rsidRPr="00D55D1C">
        <w:rPr>
          <w:b/>
          <w:sz w:val="20"/>
          <w:szCs w:val="20"/>
          <w:lang w:eastAsia="ar-SA"/>
        </w:rPr>
        <w:t xml:space="preserve"> </w:t>
      </w:r>
      <w:r w:rsidRPr="00D55D1C">
        <w:rPr>
          <w:sz w:val="20"/>
          <w:szCs w:val="20"/>
          <w:lang w:eastAsia="ar-SA"/>
        </w:rPr>
        <w:t>– należy przez to rozumieć ponadgimnazjalne szkoły zawodowe dla młodzieży, prowadzone przez Gminę Miejską Kraków, Specjalny Ośrodek Szkolno-Wychowawczy, Centrum Ksz</w:t>
      </w:r>
      <w:r>
        <w:rPr>
          <w:sz w:val="20"/>
          <w:szCs w:val="20"/>
          <w:lang w:eastAsia="ar-SA"/>
        </w:rPr>
        <w:t>tałcenia Praktycznego</w:t>
      </w:r>
      <w:r w:rsidRPr="00D55D1C">
        <w:rPr>
          <w:sz w:val="20"/>
          <w:szCs w:val="20"/>
          <w:lang w:eastAsia="ar-SA"/>
        </w:rPr>
        <w:t>, której uczniowie biorą udział w poszczególnych formach wsparcia,</w:t>
      </w:r>
    </w:p>
    <w:p w:rsidR="000208CC" w:rsidRPr="000208CC" w:rsidRDefault="000208CC" w:rsidP="000208CC">
      <w:pPr>
        <w:numPr>
          <w:ilvl w:val="3"/>
          <w:numId w:val="18"/>
        </w:numPr>
        <w:tabs>
          <w:tab w:val="left" w:pos="900"/>
        </w:tabs>
        <w:suppressAutoHyphens/>
        <w:ind w:left="900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Komisji Rekrutacyjnej dla danej szkoły, w której będzie przeprowadzana rekrutacja – należy przez to rozumieć zespół w składzie</w:t>
      </w:r>
      <w:r w:rsidR="00D361D2">
        <w:rPr>
          <w:sz w:val="20"/>
          <w:szCs w:val="20"/>
          <w:lang w:eastAsia="ar-SA"/>
        </w:rPr>
        <w:t xml:space="preserve"> </w:t>
      </w:r>
      <w:r w:rsidR="00EE2FA2">
        <w:rPr>
          <w:sz w:val="20"/>
          <w:szCs w:val="20"/>
          <w:lang w:eastAsia="ar-SA"/>
        </w:rPr>
        <w:t>3-osobowym</w:t>
      </w:r>
      <w:r w:rsidR="00EA161B">
        <w:rPr>
          <w:sz w:val="20"/>
          <w:szCs w:val="20"/>
          <w:lang w:eastAsia="ar-SA"/>
        </w:rPr>
        <w:t xml:space="preserve"> wybranym spośród następujących osób</w:t>
      </w:r>
      <w:r w:rsidR="00D55D1C" w:rsidRPr="00EA161B">
        <w:rPr>
          <w:sz w:val="20"/>
          <w:szCs w:val="20"/>
          <w:lang w:eastAsia="ar-SA"/>
        </w:rPr>
        <w:t xml:space="preserve">: </w:t>
      </w:r>
      <w:r w:rsidR="00976598" w:rsidRPr="00EA161B">
        <w:rPr>
          <w:sz w:val="20"/>
          <w:szCs w:val="20"/>
          <w:lang w:eastAsia="ar-SA"/>
        </w:rPr>
        <w:t>Dyrektor szkoły; koordynator szkolny</w:t>
      </w:r>
      <w:r w:rsidRPr="00EA161B">
        <w:rPr>
          <w:sz w:val="20"/>
          <w:szCs w:val="20"/>
          <w:lang w:eastAsia="ar-SA"/>
        </w:rPr>
        <w:t>; osoba powołana lub wyzn</w:t>
      </w:r>
      <w:r w:rsidR="00976598" w:rsidRPr="00EA161B">
        <w:rPr>
          <w:sz w:val="20"/>
          <w:szCs w:val="20"/>
          <w:lang w:eastAsia="ar-SA"/>
        </w:rPr>
        <w:t>aczona przez koordynatora szkoln</w:t>
      </w:r>
      <w:r w:rsidR="00976598">
        <w:rPr>
          <w:sz w:val="20"/>
          <w:szCs w:val="20"/>
          <w:lang w:eastAsia="ar-SA"/>
        </w:rPr>
        <w:t>ego</w:t>
      </w:r>
      <w:r w:rsidR="00D55D1C">
        <w:rPr>
          <w:sz w:val="20"/>
          <w:szCs w:val="20"/>
          <w:lang w:eastAsia="ar-SA"/>
        </w:rPr>
        <w:t xml:space="preserve"> </w:t>
      </w:r>
      <w:r w:rsidRPr="000208CC">
        <w:rPr>
          <w:sz w:val="20"/>
          <w:szCs w:val="20"/>
          <w:lang w:eastAsia="ar-SA"/>
        </w:rPr>
        <w:t>właściwa dla danej grupy wsparcia, której zadaniem jest wybór osób uczestniczących w danej formie wsparcia: pedagog szkolny/psycholog szkolny, doradca zawodowy, nauczyciel przedmiotów zawodowych, kierownik szkolenia praktycznego, nauczyciel przedmiotu d</w:t>
      </w:r>
      <w:r w:rsidR="00D55D1C">
        <w:rPr>
          <w:sz w:val="20"/>
          <w:szCs w:val="20"/>
          <w:lang w:eastAsia="ar-SA"/>
        </w:rPr>
        <w:t>otyczącego danej grupy wsparcia,</w:t>
      </w:r>
    </w:p>
    <w:p w:rsidR="00976598" w:rsidRPr="00976598" w:rsidRDefault="000208CC" w:rsidP="00976598">
      <w:pPr>
        <w:numPr>
          <w:ilvl w:val="3"/>
          <w:numId w:val="18"/>
        </w:numPr>
        <w:tabs>
          <w:tab w:val="left" w:pos="900"/>
        </w:tabs>
        <w:suppressAutoHyphens/>
        <w:ind w:left="900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protokole – należy przez to rozumieć dokument potwierdzający zakwalifikowanie osób do danej formy wsparcia uwzględniający datę posiedzenia Komisji Rekrutacyjnej oraz podpisy wszystkich jej członków.</w:t>
      </w:r>
      <w:r w:rsidR="00CF0AA2" w:rsidRPr="00976598">
        <w:rPr>
          <w:color w:val="FF0000"/>
          <w:sz w:val="20"/>
          <w:szCs w:val="20"/>
          <w:lang w:eastAsia="ar-SA"/>
        </w:rPr>
        <w:t xml:space="preserve"> </w:t>
      </w:r>
    </w:p>
    <w:p w:rsidR="000208CC" w:rsidRPr="000208CC" w:rsidRDefault="000208CC" w:rsidP="000208CC">
      <w:pPr>
        <w:suppressAutoHyphens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§ 2</w:t>
      </w:r>
    </w:p>
    <w:p w:rsidR="000208CC" w:rsidRPr="000208CC" w:rsidRDefault="000208CC" w:rsidP="000208CC">
      <w:pPr>
        <w:suppressAutoHyphens/>
        <w:jc w:val="center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sz w:val="20"/>
          <w:szCs w:val="20"/>
          <w:lang w:eastAsia="ar-SA"/>
        </w:rPr>
      </w:pPr>
      <w:r w:rsidRPr="000208CC">
        <w:rPr>
          <w:b/>
          <w:sz w:val="20"/>
          <w:szCs w:val="20"/>
          <w:lang w:eastAsia="ar-SA"/>
        </w:rPr>
        <w:t>Postanowienia ogólne</w:t>
      </w: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CD1DE5" w:rsidP="00CD1DE5">
      <w:pPr>
        <w:numPr>
          <w:ilvl w:val="4"/>
          <w:numId w:val="18"/>
        </w:numPr>
        <w:tabs>
          <w:tab w:val="left" w:pos="851"/>
        </w:tabs>
        <w:suppressAutoHyphens/>
        <w:ind w:left="900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Projekt realizowany jest </w:t>
      </w:r>
      <w:r w:rsidRPr="00CD1DE5">
        <w:rPr>
          <w:sz w:val="20"/>
          <w:szCs w:val="20"/>
          <w:lang w:eastAsia="ar-SA"/>
        </w:rPr>
        <w:t>od 02 stycznia 2017r. do</w:t>
      </w:r>
      <w:r>
        <w:rPr>
          <w:sz w:val="20"/>
          <w:szCs w:val="20"/>
          <w:lang w:eastAsia="ar-SA"/>
        </w:rPr>
        <w:t xml:space="preserve"> 31 grudnia 2019</w:t>
      </w:r>
      <w:r w:rsidR="000208CC" w:rsidRPr="000208CC">
        <w:rPr>
          <w:sz w:val="20"/>
          <w:szCs w:val="20"/>
          <w:lang w:eastAsia="ar-SA"/>
        </w:rPr>
        <w:t>r.</w:t>
      </w:r>
    </w:p>
    <w:p w:rsidR="000208CC" w:rsidRPr="000208CC" w:rsidRDefault="0032623A" w:rsidP="00CD1DE5">
      <w:pPr>
        <w:numPr>
          <w:ilvl w:val="1"/>
          <w:numId w:val="18"/>
        </w:numPr>
        <w:tabs>
          <w:tab w:val="clear" w:pos="1440"/>
          <w:tab w:val="num" w:pos="851"/>
          <w:tab w:val="left" w:pos="900"/>
        </w:tabs>
        <w:suppressAutoHyphens/>
        <w:ind w:left="851" w:hanging="284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Projekt realizowany</w:t>
      </w:r>
      <w:r w:rsidR="00CD1DE5" w:rsidRPr="00CD1DE5">
        <w:rPr>
          <w:sz w:val="20"/>
          <w:szCs w:val="20"/>
          <w:lang w:eastAsia="ar-SA"/>
        </w:rPr>
        <w:t xml:space="preserve"> w ramach Regionalnego Programu Operacyjnego Województwa Małopolskiego na lata 2014-2020, Poddziałanie 10.2.1 "Kształcenie zawodowe uczniów - ZIT"</w:t>
      </w:r>
      <w:r w:rsidR="00CD1DE5">
        <w:rPr>
          <w:sz w:val="20"/>
          <w:szCs w:val="20"/>
          <w:lang w:eastAsia="ar-SA"/>
        </w:rPr>
        <w:t>, współfinansowanego</w:t>
      </w:r>
      <w:r w:rsidR="000208CC" w:rsidRPr="000208CC">
        <w:rPr>
          <w:sz w:val="20"/>
          <w:szCs w:val="20"/>
          <w:lang w:eastAsia="ar-SA"/>
        </w:rPr>
        <w:t xml:space="preserve"> przez Unię Europejską w ramach Europejskiego Funduszu Społecznego.</w:t>
      </w:r>
    </w:p>
    <w:p w:rsidR="000208CC" w:rsidRPr="000208CC" w:rsidRDefault="000208CC" w:rsidP="000208CC">
      <w:pPr>
        <w:tabs>
          <w:tab w:val="left" w:pos="900"/>
        </w:tabs>
        <w:suppressAutoHyphens/>
        <w:ind w:left="-540"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§ 3</w:t>
      </w:r>
    </w:p>
    <w:p w:rsidR="000208CC" w:rsidRPr="000208CC" w:rsidRDefault="000208CC" w:rsidP="000208CC">
      <w:pPr>
        <w:suppressAutoHyphens/>
        <w:jc w:val="center"/>
        <w:rPr>
          <w:b/>
          <w:bCs/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sz w:val="20"/>
          <w:szCs w:val="20"/>
          <w:lang w:eastAsia="ar-SA"/>
        </w:rPr>
      </w:pPr>
      <w:r w:rsidRPr="000208CC">
        <w:rPr>
          <w:b/>
          <w:sz w:val="20"/>
          <w:szCs w:val="20"/>
          <w:lang w:eastAsia="ar-SA"/>
        </w:rPr>
        <w:t>Zakres wsparcia</w:t>
      </w:r>
    </w:p>
    <w:p w:rsidR="000208CC" w:rsidRPr="000208CC" w:rsidRDefault="000208CC" w:rsidP="000208CC">
      <w:pPr>
        <w:suppressAutoHyphens/>
        <w:jc w:val="center"/>
        <w:rPr>
          <w:sz w:val="20"/>
          <w:szCs w:val="20"/>
          <w:lang w:eastAsia="ar-SA"/>
        </w:rPr>
      </w:pPr>
    </w:p>
    <w:p w:rsidR="000208CC" w:rsidRDefault="00EA161B" w:rsidP="000208CC">
      <w:pPr>
        <w:numPr>
          <w:ilvl w:val="0"/>
          <w:numId w:val="19"/>
        </w:numPr>
        <w:tabs>
          <w:tab w:val="left" w:pos="900"/>
        </w:tabs>
        <w:suppressAutoHyphens/>
        <w:ind w:left="900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W ramach projektu R</w:t>
      </w:r>
      <w:r w:rsidR="000208CC" w:rsidRPr="000208CC">
        <w:rPr>
          <w:sz w:val="20"/>
          <w:szCs w:val="20"/>
          <w:lang w:eastAsia="ar-SA"/>
        </w:rPr>
        <w:t>ealizator</w:t>
      </w:r>
      <w:r>
        <w:rPr>
          <w:sz w:val="20"/>
          <w:szCs w:val="20"/>
          <w:lang w:eastAsia="ar-SA"/>
        </w:rPr>
        <w:t xml:space="preserve"> projektu</w:t>
      </w:r>
      <w:r w:rsidR="000208CC" w:rsidRPr="000208CC">
        <w:rPr>
          <w:sz w:val="20"/>
          <w:szCs w:val="20"/>
          <w:lang w:eastAsia="ar-SA"/>
        </w:rPr>
        <w:t xml:space="preserve"> przewiduje następujące formy wsparcia, zgodn</w:t>
      </w:r>
      <w:r w:rsidR="00D53DED">
        <w:rPr>
          <w:sz w:val="20"/>
          <w:szCs w:val="20"/>
          <w:lang w:eastAsia="ar-SA"/>
        </w:rPr>
        <w:t>i</w:t>
      </w:r>
      <w:r w:rsidR="000208CC" w:rsidRPr="000208CC">
        <w:rPr>
          <w:sz w:val="20"/>
          <w:szCs w:val="20"/>
          <w:lang w:eastAsia="ar-SA"/>
        </w:rPr>
        <w:t>e z Ofertą i wnioskiem</w:t>
      </w:r>
      <w:r w:rsidR="00D53DED">
        <w:rPr>
          <w:sz w:val="20"/>
          <w:szCs w:val="20"/>
          <w:lang w:eastAsia="ar-SA"/>
        </w:rPr>
        <w:t xml:space="preserve"> o dofinansowanie</w:t>
      </w:r>
      <w:r w:rsidR="000208CC" w:rsidRPr="000208CC">
        <w:rPr>
          <w:sz w:val="20"/>
          <w:szCs w:val="20"/>
          <w:lang w:eastAsia="ar-SA"/>
        </w:rPr>
        <w:t xml:space="preserve"> :</w:t>
      </w:r>
    </w:p>
    <w:p w:rsidR="005C69F6" w:rsidRDefault="005C69F6" w:rsidP="005C69F6">
      <w:pPr>
        <w:numPr>
          <w:ilvl w:val="0"/>
          <w:numId w:val="30"/>
        </w:numPr>
        <w:tabs>
          <w:tab w:val="left" w:pos="851"/>
        </w:tabs>
        <w:suppressAutoHyphens/>
        <w:ind w:left="1276" w:hanging="283"/>
        <w:jc w:val="both"/>
        <w:rPr>
          <w:sz w:val="20"/>
          <w:szCs w:val="20"/>
          <w:lang w:eastAsia="ar-SA"/>
        </w:rPr>
      </w:pPr>
      <w:r w:rsidRPr="005C69F6">
        <w:rPr>
          <w:sz w:val="20"/>
          <w:szCs w:val="20"/>
          <w:lang w:eastAsia="ar-SA"/>
        </w:rPr>
        <w:t>kursy i szkolenia doskonalące umiejętności zawodowe branżowe i „interdyscyplinarne”</w:t>
      </w:r>
      <w:r>
        <w:rPr>
          <w:sz w:val="20"/>
          <w:szCs w:val="20"/>
          <w:lang w:eastAsia="ar-SA"/>
        </w:rPr>
        <w:t>,</w:t>
      </w:r>
    </w:p>
    <w:p w:rsidR="005C69F6" w:rsidRPr="005C69F6" w:rsidRDefault="005C69F6" w:rsidP="005C69F6">
      <w:pPr>
        <w:numPr>
          <w:ilvl w:val="0"/>
          <w:numId w:val="30"/>
        </w:numPr>
        <w:tabs>
          <w:tab w:val="left" w:pos="1134"/>
        </w:tabs>
        <w:suppressAutoHyphens/>
        <w:ind w:left="1276" w:hanging="283"/>
        <w:jc w:val="both"/>
        <w:rPr>
          <w:sz w:val="20"/>
          <w:szCs w:val="20"/>
          <w:lang w:eastAsia="ar-SA"/>
        </w:rPr>
      </w:pPr>
      <w:r w:rsidRPr="005C69F6">
        <w:rPr>
          <w:sz w:val="20"/>
          <w:szCs w:val="20"/>
          <w:lang w:eastAsia="ar-SA"/>
        </w:rPr>
        <w:t>zajęcia wyrównawcze z przedmiotów zawodowych,</w:t>
      </w:r>
    </w:p>
    <w:p w:rsidR="005C69F6" w:rsidRPr="000208CC" w:rsidRDefault="00EA161B" w:rsidP="005C69F6">
      <w:pPr>
        <w:numPr>
          <w:ilvl w:val="0"/>
          <w:numId w:val="30"/>
        </w:numPr>
        <w:tabs>
          <w:tab w:val="left" w:pos="900"/>
        </w:tabs>
        <w:suppressAutoHyphens/>
        <w:ind w:left="1276" w:hanging="283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staże u pracodawców</w:t>
      </w:r>
      <w:r w:rsidR="005C69F6">
        <w:rPr>
          <w:sz w:val="20"/>
          <w:szCs w:val="20"/>
          <w:lang w:eastAsia="ar-SA"/>
        </w:rPr>
        <w:t>.</w:t>
      </w:r>
    </w:p>
    <w:p w:rsidR="000208CC" w:rsidRPr="000208CC" w:rsidRDefault="000208CC" w:rsidP="000208CC">
      <w:pPr>
        <w:numPr>
          <w:ilvl w:val="0"/>
          <w:numId w:val="19"/>
        </w:numPr>
        <w:tabs>
          <w:tab w:val="left" w:pos="900"/>
        </w:tabs>
        <w:suppressAutoHyphens/>
        <w:ind w:left="900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Formy wsparcia, o których mowa w ust. 1 będą się odbywać na podstawie szczegółowego harmonogramu spo</w:t>
      </w:r>
      <w:r w:rsidR="006F3857">
        <w:rPr>
          <w:sz w:val="20"/>
          <w:szCs w:val="20"/>
          <w:lang w:eastAsia="ar-SA"/>
        </w:rPr>
        <w:t>rządzonego przez koordynatora szkolneg</w:t>
      </w:r>
      <w:r w:rsidRPr="000208CC">
        <w:rPr>
          <w:sz w:val="20"/>
          <w:szCs w:val="20"/>
          <w:lang w:eastAsia="ar-SA"/>
        </w:rPr>
        <w:t>o i umieszczonego przez niego na tablicy ogłoszeń oraz na stronie internetowej szkoły, która przeprowadza rekrutację dla danej formy wsparcia.</w:t>
      </w:r>
    </w:p>
    <w:p w:rsidR="000208CC" w:rsidRPr="000208CC" w:rsidRDefault="000208CC" w:rsidP="000208CC">
      <w:pPr>
        <w:numPr>
          <w:ilvl w:val="0"/>
          <w:numId w:val="19"/>
        </w:numPr>
        <w:tabs>
          <w:tab w:val="left" w:pos="900"/>
        </w:tabs>
        <w:suppressAutoHyphens/>
        <w:ind w:left="900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Realizator</w:t>
      </w:r>
      <w:r w:rsidR="00EA161B">
        <w:rPr>
          <w:sz w:val="20"/>
          <w:szCs w:val="20"/>
          <w:lang w:eastAsia="ar-SA"/>
        </w:rPr>
        <w:t xml:space="preserve"> projektu</w:t>
      </w:r>
      <w:r w:rsidRPr="000208CC">
        <w:rPr>
          <w:sz w:val="20"/>
          <w:szCs w:val="20"/>
          <w:lang w:eastAsia="ar-SA"/>
        </w:rPr>
        <w:t xml:space="preserve"> zastrzega sobie w uzasadnionych przypadkach prawo do zmiany ustalonego harmonogramu.</w:t>
      </w:r>
    </w:p>
    <w:p w:rsidR="000208CC" w:rsidRPr="000208CC" w:rsidRDefault="000208CC" w:rsidP="000208CC">
      <w:pPr>
        <w:suppressAutoHyphens/>
        <w:ind w:left="540"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§ 4</w:t>
      </w: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sz w:val="20"/>
          <w:szCs w:val="20"/>
          <w:lang w:eastAsia="ar-SA"/>
        </w:rPr>
      </w:pPr>
      <w:r w:rsidRPr="000208CC">
        <w:rPr>
          <w:b/>
          <w:sz w:val="20"/>
          <w:szCs w:val="20"/>
          <w:lang w:eastAsia="ar-SA"/>
        </w:rPr>
        <w:t>Zasady rekrutacji</w:t>
      </w:r>
    </w:p>
    <w:p w:rsidR="000208CC" w:rsidRPr="000208CC" w:rsidRDefault="000208CC" w:rsidP="000208CC">
      <w:pPr>
        <w:suppressAutoHyphens/>
        <w:jc w:val="center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numPr>
          <w:ilvl w:val="0"/>
          <w:numId w:val="25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Uczestnikiem projektu może być osoba spełniająca następujące kryteria:</w:t>
      </w:r>
    </w:p>
    <w:p w:rsidR="000208CC" w:rsidRPr="000208CC" w:rsidRDefault="000208CC" w:rsidP="00226E43">
      <w:pPr>
        <w:numPr>
          <w:ilvl w:val="1"/>
          <w:numId w:val="25"/>
        </w:numPr>
        <w:tabs>
          <w:tab w:val="left" w:pos="1353"/>
        </w:tabs>
        <w:suppressAutoHyphens/>
        <w:autoSpaceDE w:val="0"/>
        <w:ind w:left="1353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posiada status ucznia</w:t>
      </w:r>
      <w:r w:rsidR="00EE2FA2">
        <w:rPr>
          <w:sz w:val="20"/>
          <w:szCs w:val="20"/>
          <w:lang w:eastAsia="ar-SA"/>
        </w:rPr>
        <w:t xml:space="preserve"> </w:t>
      </w:r>
      <w:r w:rsidR="00C03E4C">
        <w:rPr>
          <w:sz w:val="20"/>
          <w:szCs w:val="20"/>
          <w:lang w:eastAsia="ar-SA"/>
        </w:rPr>
        <w:t>szkoły</w:t>
      </w:r>
      <w:r w:rsidR="00305F81">
        <w:rPr>
          <w:sz w:val="20"/>
          <w:szCs w:val="20"/>
          <w:lang w:eastAsia="ar-SA"/>
        </w:rPr>
        <w:t xml:space="preserve"> ponadgimnazjalnej </w:t>
      </w:r>
      <w:r w:rsidR="00506240">
        <w:rPr>
          <w:sz w:val="20"/>
          <w:szCs w:val="20"/>
          <w:lang w:eastAsia="ar-SA"/>
        </w:rPr>
        <w:t xml:space="preserve">kształcącej w zawodach z </w:t>
      </w:r>
      <w:r w:rsidR="00305F81">
        <w:rPr>
          <w:sz w:val="20"/>
          <w:szCs w:val="20"/>
          <w:lang w:eastAsia="ar-SA"/>
        </w:rPr>
        <w:t xml:space="preserve">egzaminem </w:t>
      </w:r>
      <w:r w:rsidR="00506240">
        <w:rPr>
          <w:sz w:val="20"/>
          <w:szCs w:val="20"/>
          <w:lang w:eastAsia="ar-SA"/>
        </w:rPr>
        <w:t>z kwalifikacji</w:t>
      </w:r>
      <w:r w:rsidR="00C03E4C">
        <w:rPr>
          <w:sz w:val="20"/>
          <w:szCs w:val="20"/>
          <w:lang w:eastAsia="ar-SA"/>
        </w:rPr>
        <w:t xml:space="preserve">, </w:t>
      </w:r>
      <w:r w:rsidR="00D53DED">
        <w:rPr>
          <w:sz w:val="20"/>
          <w:szCs w:val="20"/>
          <w:lang w:eastAsia="ar-SA"/>
        </w:rPr>
        <w:t xml:space="preserve">(technikum, </w:t>
      </w:r>
      <w:r w:rsidR="0064616B">
        <w:rPr>
          <w:sz w:val="20"/>
          <w:szCs w:val="20"/>
          <w:lang w:eastAsia="ar-SA"/>
        </w:rPr>
        <w:t>zasadnicza szkoła zawodowa, branżowa szkoła I stopnia</w:t>
      </w:r>
      <w:r w:rsidR="00D53DED">
        <w:rPr>
          <w:sz w:val="20"/>
          <w:szCs w:val="20"/>
          <w:lang w:eastAsia="ar-SA"/>
        </w:rPr>
        <w:t>)</w:t>
      </w:r>
      <w:r w:rsidRPr="000208CC">
        <w:rPr>
          <w:sz w:val="20"/>
          <w:szCs w:val="20"/>
          <w:lang w:eastAsia="ar-SA"/>
        </w:rPr>
        <w:t xml:space="preserve"> dla które</w:t>
      </w:r>
      <w:r w:rsidR="00C03E4C">
        <w:rPr>
          <w:sz w:val="20"/>
          <w:szCs w:val="20"/>
          <w:lang w:eastAsia="ar-SA"/>
        </w:rPr>
        <w:t xml:space="preserve">j </w:t>
      </w:r>
      <w:r w:rsidRPr="000208CC">
        <w:rPr>
          <w:sz w:val="20"/>
          <w:szCs w:val="20"/>
          <w:lang w:eastAsia="ar-SA"/>
        </w:rPr>
        <w:t>organem prowadz</w:t>
      </w:r>
      <w:r w:rsidRPr="000208CC">
        <w:rPr>
          <w:rFonts w:ascii="TimesNewRoman" w:eastAsia="TimesNewRoman" w:hAnsi="TimesNewRoman" w:cs="TimesNewRoman"/>
          <w:sz w:val="20"/>
          <w:szCs w:val="20"/>
          <w:lang w:eastAsia="ar-SA"/>
        </w:rPr>
        <w:t>ą</w:t>
      </w:r>
      <w:r w:rsidRPr="000208CC">
        <w:rPr>
          <w:sz w:val="20"/>
          <w:szCs w:val="20"/>
          <w:lang w:eastAsia="ar-SA"/>
        </w:rPr>
        <w:t>cym jest Gmina Miejska Kraków</w:t>
      </w:r>
      <w:r w:rsidR="00387EE8">
        <w:rPr>
          <w:sz w:val="20"/>
          <w:szCs w:val="20"/>
          <w:lang w:eastAsia="ar-SA"/>
        </w:rPr>
        <w:t>,</w:t>
      </w:r>
    </w:p>
    <w:p w:rsidR="000208CC" w:rsidRPr="000208CC" w:rsidRDefault="000208CC" w:rsidP="000208CC">
      <w:pPr>
        <w:numPr>
          <w:ilvl w:val="1"/>
          <w:numId w:val="25"/>
        </w:numPr>
        <w:tabs>
          <w:tab w:val="left" w:pos="1353"/>
        </w:tabs>
        <w:suppressAutoHyphens/>
        <w:ind w:left="1353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uczeń wyraża dobrowolną chęć uczestnictwa w wybranych formach wsparcia</w:t>
      </w:r>
      <w:r w:rsidR="00B6531F">
        <w:rPr>
          <w:sz w:val="20"/>
          <w:szCs w:val="20"/>
          <w:lang w:eastAsia="ar-SA"/>
        </w:rPr>
        <w:t xml:space="preserve"> (formularz zgłoszeniowy)</w:t>
      </w:r>
      <w:r w:rsidRPr="000208CC">
        <w:rPr>
          <w:sz w:val="20"/>
          <w:szCs w:val="20"/>
          <w:lang w:eastAsia="ar-SA"/>
        </w:rPr>
        <w:t>;</w:t>
      </w:r>
    </w:p>
    <w:p w:rsidR="000208CC" w:rsidRPr="000208CC" w:rsidRDefault="000208CC" w:rsidP="000208CC">
      <w:pPr>
        <w:numPr>
          <w:ilvl w:val="1"/>
          <w:numId w:val="25"/>
        </w:numPr>
        <w:tabs>
          <w:tab w:val="left" w:pos="1353"/>
        </w:tabs>
        <w:suppressAutoHyphens/>
        <w:ind w:left="1353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o zakwalifikowaniu ucznia do projektu decyduje kolejność zgłoszenia się na daną formę wsparcia, z zastrzeżeniem ust. 2, wyrażona w formie pisemnej przez ucznia poprzez wypełnienie formularza zgłosz</w:t>
      </w:r>
      <w:r w:rsidR="006F3857">
        <w:rPr>
          <w:sz w:val="20"/>
          <w:szCs w:val="20"/>
          <w:lang w:eastAsia="ar-SA"/>
        </w:rPr>
        <w:t>eniowego oraz dostarczonego do koordynatora szkolnego</w:t>
      </w:r>
      <w:r w:rsidRPr="000208CC">
        <w:rPr>
          <w:sz w:val="20"/>
          <w:szCs w:val="20"/>
          <w:lang w:eastAsia="ar-SA"/>
        </w:rPr>
        <w:t xml:space="preserve">. Wzór formularza zgłoszeniowego stanowi </w:t>
      </w:r>
      <w:r w:rsidRPr="00B6531F">
        <w:rPr>
          <w:color w:val="FF0000"/>
          <w:sz w:val="20"/>
          <w:szCs w:val="20"/>
          <w:lang w:eastAsia="ar-SA"/>
        </w:rPr>
        <w:t>załącznik nr 2</w:t>
      </w:r>
      <w:r w:rsidRPr="000208CC">
        <w:rPr>
          <w:sz w:val="20"/>
          <w:szCs w:val="20"/>
          <w:lang w:eastAsia="ar-SA"/>
        </w:rPr>
        <w:t xml:space="preserve"> do regulaminu rekrutacji. Formularz zgłoszeniowy </w:t>
      </w:r>
      <w:r w:rsidR="00976598">
        <w:rPr>
          <w:sz w:val="20"/>
          <w:szCs w:val="20"/>
          <w:lang w:eastAsia="ar-SA"/>
        </w:rPr>
        <w:t>należy pobrać u koordynatora szkolnego, kierownika ds. praktycznej nauki zawodu</w:t>
      </w:r>
      <w:r w:rsidR="00B6531F">
        <w:rPr>
          <w:sz w:val="20"/>
          <w:szCs w:val="20"/>
          <w:lang w:eastAsia="ar-SA"/>
        </w:rPr>
        <w:t xml:space="preserve"> bądź ze strony inter</w:t>
      </w:r>
      <w:r w:rsidRPr="000208CC">
        <w:rPr>
          <w:sz w:val="20"/>
          <w:szCs w:val="20"/>
          <w:lang w:eastAsia="ar-SA"/>
        </w:rPr>
        <w:t>n</w:t>
      </w:r>
      <w:r w:rsidR="00B6531F">
        <w:rPr>
          <w:sz w:val="20"/>
          <w:szCs w:val="20"/>
          <w:lang w:eastAsia="ar-SA"/>
        </w:rPr>
        <w:t>e</w:t>
      </w:r>
      <w:r w:rsidRPr="000208CC">
        <w:rPr>
          <w:sz w:val="20"/>
          <w:szCs w:val="20"/>
          <w:lang w:eastAsia="ar-SA"/>
        </w:rPr>
        <w:t>towej szkoły, która przeprowadza rekrutację na daną formę wsparcia.</w:t>
      </w:r>
    </w:p>
    <w:p w:rsidR="00D53DED" w:rsidRDefault="000208CC" w:rsidP="00D53DED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W przypadku, gdy ilość chętnych przekracza ilość miejsc przewidzianych na daną formę wsparcia decyduje w kolejności:</w:t>
      </w:r>
    </w:p>
    <w:p w:rsidR="00D53DED" w:rsidRPr="00D53DED" w:rsidRDefault="00D53DED" w:rsidP="00D53DED">
      <w:pPr>
        <w:numPr>
          <w:ilvl w:val="0"/>
          <w:numId w:val="32"/>
        </w:numPr>
        <w:suppressAutoHyphens/>
        <w:ind w:left="993" w:firstLine="0"/>
        <w:jc w:val="both"/>
        <w:rPr>
          <w:sz w:val="20"/>
          <w:szCs w:val="20"/>
          <w:lang w:eastAsia="ar-SA"/>
        </w:rPr>
      </w:pPr>
      <w:r w:rsidRPr="00D53DED">
        <w:rPr>
          <w:sz w:val="20"/>
          <w:szCs w:val="20"/>
          <w:lang w:eastAsia="ar-SA"/>
        </w:rPr>
        <w:t>kursy i szkolenia doskonalące umiejętności zawodowe branżowe i „interdyscyplinarne”:</w:t>
      </w:r>
    </w:p>
    <w:p w:rsidR="00D53DED" w:rsidRPr="00D53DED" w:rsidRDefault="00D53DED" w:rsidP="0032623A">
      <w:pPr>
        <w:numPr>
          <w:ilvl w:val="0"/>
          <w:numId w:val="34"/>
        </w:numPr>
        <w:suppressAutoHyphens/>
        <w:jc w:val="both"/>
        <w:rPr>
          <w:sz w:val="20"/>
          <w:szCs w:val="20"/>
          <w:lang w:eastAsia="ar-SA"/>
        </w:rPr>
      </w:pPr>
      <w:r w:rsidRPr="00D53DED">
        <w:rPr>
          <w:sz w:val="20"/>
          <w:szCs w:val="20"/>
          <w:lang w:eastAsia="ar-SA"/>
        </w:rPr>
        <w:t>uczniowie klas programowo wyższych,</w:t>
      </w:r>
    </w:p>
    <w:p w:rsidR="00D53DED" w:rsidRPr="0089272C" w:rsidRDefault="00D53DED" w:rsidP="0089272C">
      <w:pPr>
        <w:numPr>
          <w:ilvl w:val="0"/>
          <w:numId w:val="34"/>
        </w:numPr>
        <w:suppressAutoHyphens/>
        <w:jc w:val="both"/>
        <w:rPr>
          <w:sz w:val="20"/>
          <w:szCs w:val="20"/>
          <w:lang w:eastAsia="ar-SA"/>
        </w:rPr>
      </w:pPr>
      <w:r w:rsidRPr="00D53DED">
        <w:rPr>
          <w:sz w:val="20"/>
          <w:szCs w:val="20"/>
          <w:lang w:eastAsia="ar-SA"/>
        </w:rPr>
        <w:t>uczniowie, którzy nie korzystali z żadnej formy wsparcia lub korzystali z mniejszej ilości form wsparcia,</w:t>
      </w:r>
      <w:r w:rsidR="0089272C" w:rsidRPr="0089272C">
        <w:rPr>
          <w:color w:val="FF0000"/>
          <w:sz w:val="20"/>
          <w:szCs w:val="20"/>
          <w:lang w:eastAsia="ar-SA"/>
        </w:rPr>
        <w:t xml:space="preserve"> </w:t>
      </w:r>
      <w:r w:rsidR="0089272C">
        <w:rPr>
          <w:sz w:val="20"/>
          <w:szCs w:val="20"/>
          <w:lang w:eastAsia="ar-SA"/>
        </w:rPr>
        <w:t>u</w:t>
      </w:r>
      <w:r w:rsidR="0089272C" w:rsidRPr="0089272C">
        <w:rPr>
          <w:sz w:val="20"/>
          <w:szCs w:val="20"/>
          <w:lang w:eastAsia="ar-SA"/>
        </w:rPr>
        <w:t xml:space="preserve">czeń składa oświadczenie  w formularzu zgłoszeniowym   </w:t>
      </w:r>
    </w:p>
    <w:p w:rsidR="00D53DED" w:rsidRPr="00D53DED" w:rsidRDefault="00D53DED" w:rsidP="0032623A">
      <w:pPr>
        <w:numPr>
          <w:ilvl w:val="0"/>
          <w:numId w:val="34"/>
        </w:numPr>
        <w:suppressAutoHyphens/>
        <w:jc w:val="both"/>
        <w:rPr>
          <w:sz w:val="20"/>
          <w:szCs w:val="20"/>
          <w:lang w:eastAsia="ar-SA"/>
        </w:rPr>
      </w:pPr>
      <w:r w:rsidRPr="00D53DED">
        <w:rPr>
          <w:sz w:val="20"/>
          <w:szCs w:val="20"/>
          <w:lang w:eastAsia="ar-SA"/>
        </w:rPr>
        <w:t>wysok</w:t>
      </w:r>
      <w:r w:rsidR="00E617FC">
        <w:rPr>
          <w:sz w:val="20"/>
          <w:szCs w:val="20"/>
          <w:lang w:eastAsia="ar-SA"/>
        </w:rPr>
        <w:t>ość frekwencji na zajęciach szkolnych</w:t>
      </w:r>
      <w:r w:rsidRPr="00D53DED">
        <w:rPr>
          <w:sz w:val="20"/>
          <w:szCs w:val="20"/>
          <w:lang w:eastAsia="ar-SA"/>
        </w:rPr>
        <w:t xml:space="preserve"> w okresie klasyfikacyjnym poprzedzającym okres rekrutacji,</w:t>
      </w:r>
    </w:p>
    <w:p w:rsidR="00D53DED" w:rsidRDefault="00D53DED" w:rsidP="0032623A">
      <w:pPr>
        <w:numPr>
          <w:ilvl w:val="0"/>
          <w:numId w:val="34"/>
        </w:numPr>
        <w:suppressAutoHyphens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wyższa średnia</w:t>
      </w:r>
      <w:r w:rsidRPr="00D53DED">
        <w:rPr>
          <w:sz w:val="20"/>
          <w:szCs w:val="20"/>
          <w:lang w:eastAsia="ar-SA"/>
        </w:rPr>
        <w:t xml:space="preserve"> ocen z przedmiotów zawodowych z ostatniego semestru,</w:t>
      </w:r>
      <w:r w:rsidR="004D2C8A">
        <w:rPr>
          <w:sz w:val="20"/>
          <w:szCs w:val="20"/>
          <w:lang w:eastAsia="ar-SA"/>
        </w:rPr>
        <w:t xml:space="preserve"> </w:t>
      </w:r>
      <w:r w:rsidR="004D2C8A" w:rsidRPr="004D2C8A">
        <w:rPr>
          <w:sz w:val="20"/>
          <w:szCs w:val="20"/>
          <w:lang w:eastAsia="ar-SA"/>
        </w:rPr>
        <w:t>i potwierdzona zaświadczeniem z pieczęcią szkoły od wychowawcy lub opiekuna. Wybór przedmiotów określa lider szkolny na dany rok szkolny. Wykaz przedmiotów jest umieszczony w harmonogramie zajęć</w:t>
      </w:r>
      <w:r w:rsidR="004D2C8A">
        <w:rPr>
          <w:sz w:val="20"/>
          <w:szCs w:val="20"/>
          <w:lang w:eastAsia="ar-SA"/>
        </w:rPr>
        <w:t>.</w:t>
      </w:r>
    </w:p>
    <w:p w:rsidR="00D53DED" w:rsidRPr="00D53DED" w:rsidRDefault="00D53DED" w:rsidP="00D53DED">
      <w:pPr>
        <w:numPr>
          <w:ilvl w:val="0"/>
          <w:numId w:val="32"/>
        </w:numPr>
        <w:suppressAutoHyphens/>
        <w:ind w:left="993" w:firstLine="0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zajęcia wyrównawcze z przedmiotów zawodowych</w:t>
      </w:r>
      <w:r w:rsidRPr="00D53DED">
        <w:rPr>
          <w:sz w:val="20"/>
          <w:szCs w:val="20"/>
          <w:lang w:eastAsia="ar-SA"/>
        </w:rPr>
        <w:t>:</w:t>
      </w:r>
    </w:p>
    <w:p w:rsidR="00D53DED" w:rsidRPr="00D53DED" w:rsidRDefault="00D53DED" w:rsidP="0032623A">
      <w:pPr>
        <w:numPr>
          <w:ilvl w:val="0"/>
          <w:numId w:val="35"/>
        </w:numPr>
        <w:suppressAutoHyphens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średnia ocen za poprzedni rok szkolny</w:t>
      </w:r>
      <w:r w:rsidRPr="00D53DED">
        <w:rPr>
          <w:sz w:val="20"/>
          <w:szCs w:val="20"/>
          <w:lang w:eastAsia="ar-SA"/>
        </w:rPr>
        <w:t xml:space="preserve"> z przedmiotów, których dotyczą zajęcia wyrównawcze, od najniższej (w pierwszej kolejności kwalifikują się uczniowie z</w:t>
      </w:r>
      <w:r>
        <w:rPr>
          <w:sz w:val="20"/>
          <w:szCs w:val="20"/>
          <w:lang w:eastAsia="ar-SA"/>
        </w:rPr>
        <w:t xml:space="preserve"> </w:t>
      </w:r>
      <w:r w:rsidRPr="00D53DED">
        <w:rPr>
          <w:sz w:val="20"/>
          <w:szCs w:val="20"/>
          <w:lang w:eastAsia="ar-SA"/>
        </w:rPr>
        <w:t>najniższą oceną),</w:t>
      </w:r>
      <w:r w:rsidR="004D2C8A">
        <w:rPr>
          <w:sz w:val="20"/>
          <w:szCs w:val="20"/>
          <w:lang w:eastAsia="ar-SA"/>
        </w:rPr>
        <w:t xml:space="preserve"> </w:t>
      </w:r>
      <w:r w:rsidR="004D2C8A" w:rsidRPr="004D2C8A">
        <w:rPr>
          <w:sz w:val="20"/>
          <w:szCs w:val="20"/>
          <w:lang w:eastAsia="ar-SA"/>
        </w:rPr>
        <w:t>potwierdzona zaświadczeniem z pieczęcią szkoły od wycho</w:t>
      </w:r>
      <w:r w:rsidR="004D2C8A">
        <w:rPr>
          <w:sz w:val="20"/>
          <w:szCs w:val="20"/>
          <w:lang w:eastAsia="ar-SA"/>
        </w:rPr>
        <w:t>wawcy lub opiekuna,</w:t>
      </w:r>
    </w:p>
    <w:p w:rsidR="00D53DED" w:rsidRPr="00D53DED" w:rsidRDefault="00D53DED" w:rsidP="0032623A">
      <w:pPr>
        <w:numPr>
          <w:ilvl w:val="0"/>
          <w:numId w:val="35"/>
        </w:numPr>
        <w:suppressAutoHyphens/>
        <w:jc w:val="both"/>
        <w:rPr>
          <w:sz w:val="20"/>
          <w:szCs w:val="20"/>
          <w:lang w:eastAsia="ar-SA"/>
        </w:rPr>
      </w:pPr>
      <w:r w:rsidRPr="00D53DED">
        <w:rPr>
          <w:sz w:val="20"/>
          <w:szCs w:val="20"/>
          <w:lang w:eastAsia="ar-SA"/>
        </w:rPr>
        <w:t>uczniowie, którzy nie korzystali z żadnej formy wsparcia lub korzystali z mniejszej ilości form wsparcia.</w:t>
      </w:r>
      <w:r w:rsidR="004D2C8A" w:rsidRPr="004D2C8A">
        <w:rPr>
          <w:color w:val="FF0000"/>
          <w:sz w:val="20"/>
          <w:szCs w:val="20"/>
          <w:lang w:eastAsia="ar-SA"/>
        </w:rPr>
        <w:t xml:space="preserve"> </w:t>
      </w:r>
      <w:r w:rsidR="004D2C8A" w:rsidRPr="004D2C8A">
        <w:rPr>
          <w:sz w:val="20"/>
          <w:szCs w:val="20"/>
          <w:lang w:eastAsia="ar-SA"/>
        </w:rPr>
        <w:t>Uczeń składa oświadczenie  w formularzu zgłoszeniowym</w:t>
      </w:r>
      <w:r w:rsidR="004D2C8A">
        <w:rPr>
          <w:sz w:val="20"/>
          <w:szCs w:val="20"/>
          <w:lang w:eastAsia="ar-SA"/>
        </w:rPr>
        <w:t>,</w:t>
      </w:r>
      <w:r w:rsidR="004D2C8A" w:rsidRPr="004D2C8A">
        <w:rPr>
          <w:sz w:val="20"/>
          <w:szCs w:val="20"/>
          <w:lang w:eastAsia="ar-SA"/>
        </w:rPr>
        <w:t xml:space="preserve">  </w:t>
      </w:r>
    </w:p>
    <w:p w:rsidR="00D53DED" w:rsidRDefault="00D53DED" w:rsidP="0032623A">
      <w:pPr>
        <w:numPr>
          <w:ilvl w:val="0"/>
          <w:numId w:val="35"/>
        </w:numPr>
        <w:suppressAutoHyphens/>
        <w:jc w:val="both"/>
        <w:rPr>
          <w:sz w:val="20"/>
          <w:szCs w:val="20"/>
          <w:lang w:eastAsia="ar-SA"/>
        </w:rPr>
      </w:pPr>
      <w:r w:rsidRPr="00D53DED">
        <w:rPr>
          <w:sz w:val="20"/>
          <w:szCs w:val="20"/>
          <w:lang w:eastAsia="ar-SA"/>
        </w:rPr>
        <w:t>wysok</w:t>
      </w:r>
      <w:r>
        <w:rPr>
          <w:sz w:val="20"/>
          <w:szCs w:val="20"/>
          <w:lang w:eastAsia="ar-SA"/>
        </w:rPr>
        <w:t>ość frekwencji na zajęciach szkolnych</w:t>
      </w:r>
      <w:r w:rsidRPr="00D53DED">
        <w:rPr>
          <w:sz w:val="20"/>
          <w:szCs w:val="20"/>
          <w:lang w:eastAsia="ar-SA"/>
        </w:rPr>
        <w:t xml:space="preserve"> w okresie klasyfikacyjnym poprzedzającym okres rekrutacji,</w:t>
      </w:r>
    </w:p>
    <w:p w:rsidR="00D53DED" w:rsidRPr="00D53DED" w:rsidRDefault="0031751C" w:rsidP="00D53DED">
      <w:pPr>
        <w:numPr>
          <w:ilvl w:val="0"/>
          <w:numId w:val="32"/>
        </w:numPr>
        <w:suppressAutoHyphens/>
        <w:ind w:left="993" w:firstLine="0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staże</w:t>
      </w:r>
      <w:r w:rsidR="00D53DED" w:rsidRPr="00D53DED">
        <w:rPr>
          <w:sz w:val="20"/>
          <w:szCs w:val="20"/>
          <w:lang w:eastAsia="ar-SA"/>
        </w:rPr>
        <w:t xml:space="preserve"> u pracodawców:</w:t>
      </w:r>
    </w:p>
    <w:p w:rsidR="00D53DED" w:rsidRPr="00D53DED" w:rsidRDefault="00D53DED" w:rsidP="0032623A">
      <w:pPr>
        <w:numPr>
          <w:ilvl w:val="0"/>
          <w:numId w:val="36"/>
        </w:numPr>
        <w:suppressAutoHyphens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uczniowie</w:t>
      </w:r>
      <w:r w:rsidRPr="00D53DED">
        <w:rPr>
          <w:sz w:val="20"/>
          <w:szCs w:val="20"/>
          <w:lang w:eastAsia="ar-SA"/>
        </w:rPr>
        <w:t xml:space="preserve"> klas programowo wyższych,</w:t>
      </w:r>
    </w:p>
    <w:p w:rsidR="00D53DED" w:rsidRPr="00D53DED" w:rsidRDefault="00D53DED" w:rsidP="0032623A">
      <w:pPr>
        <w:numPr>
          <w:ilvl w:val="0"/>
          <w:numId w:val="36"/>
        </w:numPr>
        <w:suppressAutoHyphens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uczniowie</w:t>
      </w:r>
      <w:r w:rsidR="00B06323">
        <w:rPr>
          <w:sz w:val="20"/>
          <w:szCs w:val="20"/>
          <w:lang w:eastAsia="ar-SA"/>
        </w:rPr>
        <w:t>,</w:t>
      </w:r>
      <w:r w:rsidRPr="00D53DED">
        <w:rPr>
          <w:sz w:val="20"/>
          <w:szCs w:val="20"/>
          <w:lang w:eastAsia="ar-SA"/>
        </w:rPr>
        <w:t xml:space="preserve"> którzy nie korzystali z żadnej formy wsparcia lub korzystali z</w:t>
      </w:r>
      <w:r w:rsidR="00B06323">
        <w:rPr>
          <w:sz w:val="20"/>
          <w:szCs w:val="20"/>
          <w:lang w:eastAsia="ar-SA"/>
        </w:rPr>
        <w:t xml:space="preserve"> mniejszej ilości form wsparcia.</w:t>
      </w:r>
      <w:r w:rsidR="00B06323" w:rsidRPr="00B06323">
        <w:rPr>
          <w:color w:val="FF0000"/>
          <w:sz w:val="20"/>
          <w:szCs w:val="20"/>
          <w:lang w:eastAsia="ar-SA"/>
        </w:rPr>
        <w:t xml:space="preserve"> </w:t>
      </w:r>
      <w:r w:rsidR="00B06323" w:rsidRPr="00B06323">
        <w:rPr>
          <w:sz w:val="20"/>
          <w:szCs w:val="20"/>
          <w:lang w:eastAsia="ar-SA"/>
        </w:rPr>
        <w:t>Uczeń składa oświadczenie  w formularzu zgłoszeniowym</w:t>
      </w:r>
      <w:r w:rsidR="00B06323">
        <w:rPr>
          <w:sz w:val="20"/>
          <w:szCs w:val="20"/>
          <w:lang w:eastAsia="ar-SA"/>
        </w:rPr>
        <w:t>,</w:t>
      </w:r>
      <w:r w:rsidR="00B06323" w:rsidRPr="00B06323">
        <w:rPr>
          <w:sz w:val="20"/>
          <w:szCs w:val="20"/>
          <w:lang w:eastAsia="ar-SA"/>
        </w:rPr>
        <w:t xml:space="preserve">   </w:t>
      </w:r>
    </w:p>
    <w:p w:rsidR="00D53DED" w:rsidRPr="009964FB" w:rsidRDefault="00D53DED" w:rsidP="0032623A">
      <w:pPr>
        <w:numPr>
          <w:ilvl w:val="0"/>
          <w:numId w:val="36"/>
        </w:numPr>
        <w:suppressAutoHyphens/>
        <w:jc w:val="both"/>
        <w:rPr>
          <w:sz w:val="20"/>
          <w:szCs w:val="20"/>
          <w:lang w:eastAsia="ar-SA"/>
        </w:rPr>
      </w:pPr>
      <w:r w:rsidRPr="009964FB">
        <w:rPr>
          <w:sz w:val="20"/>
          <w:szCs w:val="20"/>
          <w:lang w:eastAsia="ar-SA"/>
        </w:rPr>
        <w:t>wysok</w:t>
      </w:r>
      <w:r w:rsidR="00E617FC" w:rsidRPr="009964FB">
        <w:rPr>
          <w:sz w:val="20"/>
          <w:szCs w:val="20"/>
          <w:lang w:eastAsia="ar-SA"/>
        </w:rPr>
        <w:t>ość frekwencji na zajęciach szkolnych</w:t>
      </w:r>
      <w:r w:rsidRPr="009964FB">
        <w:rPr>
          <w:sz w:val="20"/>
          <w:szCs w:val="20"/>
          <w:lang w:eastAsia="ar-SA"/>
        </w:rPr>
        <w:t xml:space="preserve"> w okresie klasyfikacyjnym poprzedzającym okres rekrutacji,</w:t>
      </w:r>
      <w:r w:rsidR="00B06323" w:rsidRPr="009964FB">
        <w:rPr>
          <w:sz w:val="20"/>
          <w:szCs w:val="20"/>
          <w:lang w:eastAsia="ar-SA"/>
        </w:rPr>
        <w:t xml:space="preserve"> </w:t>
      </w:r>
    </w:p>
    <w:p w:rsidR="00D53DED" w:rsidRPr="00B06323" w:rsidRDefault="00D53DED" w:rsidP="00B06323">
      <w:pPr>
        <w:numPr>
          <w:ilvl w:val="0"/>
          <w:numId w:val="36"/>
        </w:numPr>
        <w:suppressAutoHyphens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pierwszeństwo mają uczniowie o najwyższej średniej</w:t>
      </w:r>
      <w:r w:rsidRPr="00D53DED">
        <w:rPr>
          <w:sz w:val="20"/>
          <w:szCs w:val="20"/>
          <w:lang w:eastAsia="ar-SA"/>
        </w:rPr>
        <w:t xml:space="preserve"> z ocen z ostatniego semestru z przedmiotó</w:t>
      </w:r>
      <w:r>
        <w:rPr>
          <w:sz w:val="20"/>
          <w:szCs w:val="20"/>
          <w:lang w:eastAsia="ar-SA"/>
        </w:rPr>
        <w:t>w zawodowych, w tym zajęć praktycznych</w:t>
      </w:r>
      <w:r w:rsidRPr="00D53DED">
        <w:rPr>
          <w:sz w:val="20"/>
          <w:szCs w:val="20"/>
          <w:lang w:eastAsia="ar-SA"/>
        </w:rPr>
        <w:t xml:space="preserve"> i praktyk zawodowych.</w:t>
      </w:r>
      <w:r w:rsidR="00B06323">
        <w:rPr>
          <w:sz w:val="20"/>
          <w:szCs w:val="20"/>
          <w:lang w:eastAsia="ar-SA"/>
        </w:rPr>
        <w:t xml:space="preserve"> Średnia ocen </w:t>
      </w:r>
      <w:r w:rsidR="00B06323" w:rsidRPr="00B06323">
        <w:rPr>
          <w:sz w:val="20"/>
          <w:szCs w:val="20"/>
          <w:lang w:eastAsia="ar-SA"/>
        </w:rPr>
        <w:t xml:space="preserve">potwierdzona zaświadczeniem z pieczęcią szkoły od wychowawcy lub opiekuna 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Nabór na niektóre formy</w:t>
      </w:r>
      <w:r w:rsidR="0031751C">
        <w:rPr>
          <w:sz w:val="20"/>
          <w:szCs w:val="20"/>
          <w:lang w:eastAsia="ar-SA"/>
        </w:rPr>
        <w:t xml:space="preserve"> wsparcia, wskazane przez koordynatora</w:t>
      </w:r>
      <w:r w:rsidRPr="000208CC">
        <w:rPr>
          <w:sz w:val="20"/>
          <w:szCs w:val="20"/>
          <w:lang w:eastAsia="ar-SA"/>
        </w:rPr>
        <w:t xml:space="preserve"> szkolnego w programie, oprócz spełnienia kryteriów opisanych w ust. 1, 2 wymaga dodatkowo:</w:t>
      </w:r>
    </w:p>
    <w:p w:rsidR="000208CC" w:rsidRPr="000208CC" w:rsidRDefault="000208CC" w:rsidP="000208CC">
      <w:pPr>
        <w:numPr>
          <w:ilvl w:val="2"/>
          <w:numId w:val="24"/>
        </w:numPr>
        <w:tabs>
          <w:tab w:val="left" w:pos="1353"/>
        </w:tabs>
        <w:suppressAutoHyphens/>
        <w:ind w:left="1353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ukończenia 18 roku życia w dniu rozpoczęcia zajęć w danej formie wsparcia</w:t>
      </w:r>
      <w:r w:rsidR="0031751C">
        <w:rPr>
          <w:sz w:val="20"/>
          <w:szCs w:val="20"/>
          <w:lang w:eastAsia="ar-SA"/>
        </w:rPr>
        <w:t>,</w:t>
      </w:r>
    </w:p>
    <w:p w:rsidR="000208CC" w:rsidRPr="000208CC" w:rsidRDefault="000208CC" w:rsidP="000208CC">
      <w:pPr>
        <w:numPr>
          <w:ilvl w:val="2"/>
          <w:numId w:val="24"/>
        </w:numPr>
        <w:tabs>
          <w:tab w:val="left" w:pos="1353"/>
        </w:tabs>
        <w:suppressAutoHyphens/>
        <w:ind w:left="1353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dostarczenia zaświadczenia lekarskiego do 7 dni od daty oddania dekla</w:t>
      </w:r>
      <w:r w:rsidR="0031751C">
        <w:rPr>
          <w:sz w:val="20"/>
          <w:szCs w:val="20"/>
          <w:lang w:eastAsia="ar-SA"/>
        </w:rPr>
        <w:t>racji uczestnictwa przez ucznia,</w:t>
      </w:r>
    </w:p>
    <w:p w:rsidR="0031751C" w:rsidRDefault="000208CC" w:rsidP="0031751C">
      <w:pPr>
        <w:numPr>
          <w:ilvl w:val="2"/>
          <w:numId w:val="24"/>
        </w:numPr>
        <w:tabs>
          <w:tab w:val="left" w:pos="1353"/>
        </w:tabs>
        <w:suppressAutoHyphens/>
        <w:ind w:left="1353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zaświadczenia do celów sanitarno-epidemiologicznych</w:t>
      </w:r>
      <w:r w:rsidR="0031751C">
        <w:rPr>
          <w:sz w:val="20"/>
          <w:szCs w:val="20"/>
          <w:lang w:eastAsia="ar-SA"/>
        </w:rPr>
        <w:t>,</w:t>
      </w:r>
    </w:p>
    <w:p w:rsidR="0031751C" w:rsidRPr="0031751C" w:rsidRDefault="0031751C" w:rsidP="0031751C">
      <w:pPr>
        <w:numPr>
          <w:ilvl w:val="2"/>
          <w:numId w:val="24"/>
        </w:numPr>
        <w:tabs>
          <w:tab w:val="left" w:pos="1353"/>
        </w:tabs>
        <w:suppressAutoHyphens/>
        <w:ind w:left="1353"/>
        <w:jc w:val="both"/>
        <w:rPr>
          <w:sz w:val="20"/>
          <w:szCs w:val="20"/>
          <w:lang w:eastAsia="ar-SA"/>
        </w:rPr>
      </w:pPr>
      <w:r w:rsidRPr="0031751C">
        <w:rPr>
          <w:sz w:val="20"/>
          <w:szCs w:val="20"/>
          <w:lang w:eastAsia="ar-SA"/>
        </w:rPr>
        <w:t>dostarczenia zaświadczenia lekarza medycyny pracy.</w:t>
      </w:r>
    </w:p>
    <w:p w:rsidR="000208CC" w:rsidRPr="0031751C" w:rsidRDefault="0031751C" w:rsidP="0031751C">
      <w:pPr>
        <w:numPr>
          <w:ilvl w:val="1"/>
          <w:numId w:val="29"/>
        </w:numPr>
        <w:tabs>
          <w:tab w:val="clear" w:pos="1440"/>
        </w:tabs>
        <w:suppressAutoHyphens/>
        <w:ind w:left="993" w:hanging="426"/>
        <w:jc w:val="both"/>
        <w:rPr>
          <w:bCs/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lastRenderedPageBreak/>
        <w:t xml:space="preserve">    O</w:t>
      </w:r>
      <w:r w:rsidR="000208CC" w:rsidRPr="0031751C">
        <w:rPr>
          <w:sz w:val="20"/>
          <w:szCs w:val="20"/>
          <w:lang w:eastAsia="ar-SA"/>
        </w:rPr>
        <w:t xml:space="preserve">soby zakwalifikowane do udziału w projekcie uczestniczą w formach wsparcia o których mowa w </w:t>
      </w:r>
      <w:r w:rsidR="000208CC" w:rsidRPr="0031751C">
        <w:rPr>
          <w:bCs/>
          <w:sz w:val="20"/>
          <w:szCs w:val="20"/>
          <w:lang w:eastAsia="ar-SA"/>
        </w:rPr>
        <w:t>§ 3 ust. 1 regulaminu nieodpłatnie.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Rekrutacja prowadzona będzi</w:t>
      </w:r>
      <w:r w:rsidR="00D361D2">
        <w:rPr>
          <w:sz w:val="20"/>
          <w:szCs w:val="20"/>
          <w:lang w:eastAsia="ar-SA"/>
        </w:rPr>
        <w:t>e</w:t>
      </w:r>
      <w:r w:rsidR="00A66F1F">
        <w:rPr>
          <w:sz w:val="20"/>
          <w:szCs w:val="20"/>
          <w:lang w:eastAsia="ar-SA"/>
        </w:rPr>
        <w:t xml:space="preserve"> </w:t>
      </w:r>
      <w:r w:rsidRPr="000208CC">
        <w:rPr>
          <w:sz w:val="20"/>
          <w:szCs w:val="20"/>
          <w:lang w:eastAsia="ar-SA"/>
        </w:rPr>
        <w:t>w posz</w:t>
      </w:r>
      <w:r w:rsidR="0031751C">
        <w:rPr>
          <w:sz w:val="20"/>
          <w:szCs w:val="20"/>
          <w:lang w:eastAsia="ar-SA"/>
        </w:rPr>
        <w:t>czególnych szkołach</w:t>
      </w:r>
      <w:r w:rsidRPr="000208CC">
        <w:rPr>
          <w:sz w:val="20"/>
          <w:szCs w:val="20"/>
          <w:lang w:eastAsia="ar-SA"/>
        </w:rPr>
        <w:t xml:space="preserve"> w sposób ciągły wg harmonogramu zajęć</w:t>
      </w:r>
      <w:r w:rsidR="00510901">
        <w:rPr>
          <w:sz w:val="20"/>
          <w:szCs w:val="20"/>
          <w:lang w:eastAsia="ar-SA"/>
        </w:rPr>
        <w:t xml:space="preserve">, który stanowi </w:t>
      </w:r>
      <w:r w:rsidRPr="00B6531F">
        <w:rPr>
          <w:color w:val="FF0000"/>
          <w:sz w:val="20"/>
          <w:szCs w:val="20"/>
          <w:lang w:eastAsia="ar-SA"/>
        </w:rPr>
        <w:t>załącznik nr 1</w:t>
      </w:r>
      <w:r w:rsidR="00A66F1F">
        <w:rPr>
          <w:sz w:val="20"/>
          <w:szCs w:val="20"/>
          <w:lang w:eastAsia="ar-SA"/>
        </w:rPr>
        <w:t xml:space="preserve"> </w:t>
      </w:r>
      <w:r w:rsidR="0066757C">
        <w:rPr>
          <w:sz w:val="20"/>
          <w:szCs w:val="20"/>
          <w:lang w:eastAsia="ar-SA"/>
        </w:rPr>
        <w:t xml:space="preserve">do regulaminu </w:t>
      </w:r>
      <w:r w:rsidR="00A66F1F">
        <w:rPr>
          <w:sz w:val="20"/>
          <w:szCs w:val="20"/>
          <w:lang w:eastAsia="ar-SA"/>
        </w:rPr>
        <w:t>oraz z poszanowaniem zasad równości płci</w:t>
      </w:r>
      <w:r w:rsidRPr="000208CC">
        <w:rPr>
          <w:sz w:val="20"/>
          <w:szCs w:val="20"/>
          <w:lang w:eastAsia="ar-SA"/>
        </w:rPr>
        <w:t>. Rekrutacja na daną formę wsparcia rozpoczynać się będzie na dwa miesiące przed rozpoczęciem 1-szych zajęć, jednak nie</w:t>
      </w:r>
      <w:r w:rsidR="00B6531F">
        <w:rPr>
          <w:sz w:val="20"/>
          <w:szCs w:val="20"/>
          <w:lang w:eastAsia="ar-SA"/>
        </w:rPr>
        <w:t xml:space="preserve"> </w:t>
      </w:r>
      <w:r w:rsidRPr="000208CC">
        <w:rPr>
          <w:sz w:val="20"/>
          <w:szCs w:val="20"/>
          <w:lang w:eastAsia="ar-SA"/>
        </w:rPr>
        <w:t>później niż 7 dni przed rozpoczęciem 1-szych zajęć. Informacje o terminie rekrutacji dostępne będą na tablicy ogłoszeń w siedzibie szkoły, która przeprowadza rekrutację na daną formę wsparcia, na stronie internetowej szkoły, która przeprowadza rekrutację na daną formę wsparcia, bądź przekazywane będą w form</w:t>
      </w:r>
      <w:r w:rsidR="009964FB">
        <w:rPr>
          <w:sz w:val="20"/>
          <w:szCs w:val="20"/>
          <w:lang w:eastAsia="ar-SA"/>
        </w:rPr>
        <w:t>ie ustnej przez koordynatora szkolnego lub kierownika ds. praktycznej nauki zawodu</w:t>
      </w:r>
      <w:r w:rsidRPr="000208CC">
        <w:rPr>
          <w:sz w:val="20"/>
          <w:szCs w:val="20"/>
          <w:lang w:eastAsia="ar-SA"/>
        </w:rPr>
        <w:t>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O zakwalifikowaniu uczniów do danej formy wsparcia decyduje Komisja Rekrutacyjna.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W wyniku decyzji Komisji Rekrutacyjnej powstaje protokół potwierdzający zakwalifikowanie uczniów do danej formy wsparcia.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Uczniowie, którzy nie zostali zakwalifikowani do wybranych form wsparcia z powodu braku miejsc, zostaną umieszczeni na liście rezerwowej.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O zwiększeniu liczby uczestników dan</w:t>
      </w:r>
      <w:r w:rsidR="0031751C">
        <w:rPr>
          <w:sz w:val="20"/>
          <w:szCs w:val="20"/>
          <w:lang w:eastAsia="ar-SA"/>
        </w:rPr>
        <w:t>ej formy wsparcia decyduje koordynator</w:t>
      </w:r>
      <w:r w:rsidRPr="000208CC">
        <w:rPr>
          <w:sz w:val="20"/>
          <w:szCs w:val="20"/>
          <w:lang w:eastAsia="ar-SA"/>
        </w:rPr>
        <w:t xml:space="preserve"> szkolny po konsultacji z koordynatorem ds. realizacji projektu</w:t>
      </w:r>
      <w:r w:rsidR="00A66F1F">
        <w:rPr>
          <w:sz w:val="20"/>
          <w:szCs w:val="20"/>
          <w:lang w:eastAsia="ar-SA"/>
        </w:rPr>
        <w:t xml:space="preserve"> – pracownikiem Zespołu Ekonomiki Oświaty w Krakowie</w:t>
      </w:r>
      <w:r w:rsidRPr="000208CC">
        <w:rPr>
          <w:sz w:val="20"/>
          <w:szCs w:val="20"/>
          <w:lang w:eastAsia="ar-SA"/>
        </w:rPr>
        <w:t>,  pod warunkiem, że nie wpłynie ona na zmianę budżetu i jakości przeprowadzanych form wsparcia.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Lista uczniów zakwalifikowanych do poszczególnych form wsparcia zostanie umieszczona na tablicy ogłoszeń w siedzibie szkoły, która przeprowadza rekrutację na daną formę wsparcia.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W przypadku małej liczby osób zainteresowanych uczestnictwem w poszczególnych formach wsparcia istnieje możliwość przedłużenia rekrutacji do 7 dni po terminie pierwszej rekrutacji</w:t>
      </w:r>
      <w:r w:rsidR="0031751C">
        <w:rPr>
          <w:sz w:val="20"/>
          <w:szCs w:val="20"/>
          <w:lang w:eastAsia="ar-SA"/>
        </w:rPr>
        <w:t>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W chwili rozpoczęcia pierwszej formy wsparcia każdy z uczniów podpisuje:</w:t>
      </w:r>
    </w:p>
    <w:p w:rsidR="000208CC" w:rsidRPr="00B6531F" w:rsidRDefault="000208CC" w:rsidP="000208CC">
      <w:pPr>
        <w:numPr>
          <w:ilvl w:val="2"/>
          <w:numId w:val="28"/>
        </w:numPr>
        <w:tabs>
          <w:tab w:val="left" w:pos="1353"/>
        </w:tabs>
        <w:suppressAutoHyphens/>
        <w:ind w:left="1353"/>
        <w:jc w:val="both"/>
        <w:rPr>
          <w:color w:val="FF0000"/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 xml:space="preserve">Deklarację uczestnictwa w projekcie - </w:t>
      </w:r>
      <w:r w:rsidRPr="00B6531F">
        <w:rPr>
          <w:color w:val="FF0000"/>
          <w:sz w:val="20"/>
          <w:szCs w:val="20"/>
          <w:lang w:eastAsia="ar-SA"/>
        </w:rPr>
        <w:t>załącznik nr 3</w:t>
      </w:r>
    </w:p>
    <w:p w:rsidR="000208CC" w:rsidRPr="00B6531F" w:rsidRDefault="000208CC" w:rsidP="000208CC">
      <w:pPr>
        <w:numPr>
          <w:ilvl w:val="2"/>
          <w:numId w:val="28"/>
        </w:numPr>
        <w:tabs>
          <w:tab w:val="left" w:pos="1353"/>
        </w:tabs>
        <w:suppressAutoHyphens/>
        <w:ind w:left="1353"/>
        <w:jc w:val="both"/>
        <w:rPr>
          <w:color w:val="FF0000"/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 xml:space="preserve">Oświadczenie uczestnika projektu o wyrażeniu zgody na przetwarzanie danych osobowych - </w:t>
      </w:r>
      <w:r w:rsidRPr="00B6531F">
        <w:rPr>
          <w:color w:val="FF0000"/>
          <w:sz w:val="20"/>
          <w:szCs w:val="20"/>
          <w:lang w:eastAsia="ar-SA"/>
        </w:rPr>
        <w:t>załącznik nr 4</w:t>
      </w:r>
    </w:p>
    <w:p w:rsidR="000208CC" w:rsidRPr="00B6531F" w:rsidRDefault="000208CC" w:rsidP="00B6531F">
      <w:pPr>
        <w:numPr>
          <w:ilvl w:val="2"/>
          <w:numId w:val="28"/>
        </w:numPr>
        <w:tabs>
          <w:tab w:val="left" w:pos="1353"/>
        </w:tabs>
        <w:suppressAutoHyphens/>
        <w:ind w:left="1353"/>
        <w:jc w:val="both"/>
        <w:rPr>
          <w:color w:val="FF0000"/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 xml:space="preserve">Zakres danych osobowych uczestników biorących udział w projektach realizowanych w ramach </w:t>
      </w:r>
      <w:r w:rsidR="00B6531F">
        <w:rPr>
          <w:sz w:val="20"/>
          <w:szCs w:val="20"/>
          <w:lang w:eastAsia="ar-SA"/>
        </w:rPr>
        <w:t xml:space="preserve">Regionalnego Programu Operacyjnego Województwa Małopolskiego – </w:t>
      </w:r>
      <w:r w:rsidR="00B6531F" w:rsidRPr="00B6531F">
        <w:rPr>
          <w:color w:val="FF0000"/>
          <w:sz w:val="20"/>
          <w:szCs w:val="20"/>
          <w:lang w:eastAsia="ar-SA"/>
        </w:rPr>
        <w:t xml:space="preserve">załącznik </w:t>
      </w:r>
      <w:r w:rsidRPr="00B6531F">
        <w:rPr>
          <w:color w:val="FF0000"/>
          <w:sz w:val="20"/>
          <w:szCs w:val="20"/>
          <w:lang w:eastAsia="ar-SA"/>
        </w:rPr>
        <w:t>nr 5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Osoby wpisane na listę rezerwową mogą zostać wybrane do udziału w projekcie w przypadku zwolnienia miejsca na skutek czyjejś rezygnacji lub skreślenia z listy w wyniku nie spełnienia obowiązków uczestnika o ile pozwoli na to poziom realizacji kursu. Decyzję o wpisaniu uczestnika z listy rezerwowej do udziału w projekcie na dan</w:t>
      </w:r>
      <w:r w:rsidR="0031751C">
        <w:rPr>
          <w:sz w:val="20"/>
          <w:szCs w:val="20"/>
          <w:lang w:eastAsia="ar-SA"/>
        </w:rPr>
        <w:t xml:space="preserve">ą formę wsparcia podejmuje koordynator </w:t>
      </w:r>
      <w:r w:rsidRPr="000208CC">
        <w:rPr>
          <w:sz w:val="20"/>
          <w:szCs w:val="20"/>
          <w:lang w:eastAsia="ar-SA"/>
        </w:rPr>
        <w:t>szkolny.</w:t>
      </w:r>
    </w:p>
    <w:p w:rsidR="000208CC" w:rsidRPr="000208CC" w:rsidRDefault="000208CC" w:rsidP="000208CC">
      <w:pPr>
        <w:numPr>
          <w:ilvl w:val="1"/>
          <w:numId w:val="29"/>
        </w:numPr>
        <w:tabs>
          <w:tab w:val="left" w:pos="927"/>
        </w:tabs>
        <w:suppressAutoHyphens/>
        <w:ind w:left="927"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Nadzór nad praw</w:t>
      </w:r>
      <w:r w:rsidR="0031751C">
        <w:rPr>
          <w:sz w:val="20"/>
          <w:szCs w:val="20"/>
          <w:lang w:eastAsia="ar-SA"/>
        </w:rPr>
        <w:t>idłową rekrutacją sprawuje koordynator</w:t>
      </w:r>
      <w:r w:rsidRPr="000208CC">
        <w:rPr>
          <w:sz w:val="20"/>
          <w:szCs w:val="20"/>
          <w:lang w:eastAsia="ar-SA"/>
        </w:rPr>
        <w:t xml:space="preserve"> szkolny.</w:t>
      </w: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§ 5</w:t>
      </w: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Prawa i obowiązki uczniów w projekcie</w:t>
      </w:r>
    </w:p>
    <w:p w:rsidR="000208CC" w:rsidRPr="000208CC" w:rsidRDefault="000208CC" w:rsidP="000208CC">
      <w:pPr>
        <w:suppressAutoHyphens/>
        <w:jc w:val="both"/>
        <w:rPr>
          <w:b/>
          <w:bCs/>
          <w:sz w:val="20"/>
          <w:szCs w:val="20"/>
          <w:lang w:eastAsia="ar-SA"/>
        </w:rPr>
      </w:pPr>
    </w:p>
    <w:p w:rsidR="000208CC" w:rsidRPr="000208CC" w:rsidRDefault="000208CC" w:rsidP="000208CC">
      <w:pPr>
        <w:numPr>
          <w:ilvl w:val="0"/>
          <w:numId w:val="20"/>
        </w:numPr>
        <w:tabs>
          <w:tab w:val="left" w:pos="54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Prawa i obowiązki osób uczestniczących w projekcie określa regulamin.</w:t>
      </w:r>
    </w:p>
    <w:p w:rsidR="000208CC" w:rsidRPr="000208CC" w:rsidRDefault="000208CC" w:rsidP="000208CC">
      <w:pPr>
        <w:numPr>
          <w:ilvl w:val="0"/>
          <w:numId w:val="20"/>
        </w:numPr>
        <w:tabs>
          <w:tab w:val="left" w:pos="54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Jeden uczeń może brać udział w kilku formach wsparcia.</w:t>
      </w:r>
    </w:p>
    <w:p w:rsidR="000208CC" w:rsidRPr="000208CC" w:rsidRDefault="000208CC" w:rsidP="000208CC">
      <w:pPr>
        <w:numPr>
          <w:ilvl w:val="0"/>
          <w:numId w:val="20"/>
        </w:numPr>
        <w:tabs>
          <w:tab w:val="left" w:pos="54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Osoby zakwalifikowane do udziału w formach wsparcia zobowiązane są do:</w:t>
      </w:r>
    </w:p>
    <w:p w:rsidR="000208CC" w:rsidRDefault="000208CC" w:rsidP="000208CC">
      <w:pPr>
        <w:numPr>
          <w:ilvl w:val="2"/>
          <w:numId w:val="21"/>
        </w:numPr>
        <w:tabs>
          <w:tab w:val="left" w:pos="1437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regularnego uczestnictwa w formach wsparci</w:t>
      </w:r>
      <w:r w:rsidR="0031751C">
        <w:rPr>
          <w:sz w:val="20"/>
          <w:szCs w:val="20"/>
          <w:lang w:eastAsia="ar-SA"/>
        </w:rPr>
        <w:t xml:space="preserve">a – udział w minimum 80% godzin </w:t>
      </w:r>
    </w:p>
    <w:p w:rsidR="00A74FC4" w:rsidRPr="00A74FC4" w:rsidRDefault="00A74FC4" w:rsidP="00A74FC4">
      <w:pPr>
        <w:tabs>
          <w:tab w:val="left" w:pos="1437"/>
        </w:tabs>
        <w:suppressAutoHyphens/>
        <w:ind w:left="1437"/>
        <w:jc w:val="both"/>
        <w:rPr>
          <w:b/>
          <w:bCs/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dotyczy </w:t>
      </w:r>
      <w:r w:rsidRPr="00A74FC4">
        <w:rPr>
          <w:b/>
          <w:bCs/>
          <w:sz w:val="20"/>
          <w:szCs w:val="20"/>
          <w:lang w:eastAsia="ar-SA"/>
        </w:rPr>
        <w:t>§ 3</w:t>
      </w:r>
      <w:r>
        <w:rPr>
          <w:b/>
          <w:bCs/>
          <w:sz w:val="20"/>
          <w:szCs w:val="20"/>
          <w:lang w:eastAsia="ar-SA"/>
        </w:rPr>
        <w:t xml:space="preserve"> ust. 1 </w:t>
      </w:r>
      <w:proofErr w:type="spellStart"/>
      <w:r>
        <w:rPr>
          <w:b/>
          <w:bCs/>
          <w:sz w:val="20"/>
          <w:szCs w:val="20"/>
          <w:lang w:eastAsia="ar-SA"/>
        </w:rPr>
        <w:t>ppkt</w:t>
      </w:r>
      <w:proofErr w:type="spellEnd"/>
      <w:r>
        <w:rPr>
          <w:b/>
          <w:bCs/>
          <w:sz w:val="20"/>
          <w:szCs w:val="20"/>
          <w:lang w:eastAsia="ar-SA"/>
        </w:rPr>
        <w:t xml:space="preserve"> a.) i b.)</w:t>
      </w:r>
      <w:r>
        <w:rPr>
          <w:sz w:val="20"/>
          <w:szCs w:val="20"/>
          <w:lang w:eastAsia="ar-SA"/>
        </w:rPr>
        <w:t>:</w:t>
      </w:r>
    </w:p>
    <w:p w:rsidR="00A74FC4" w:rsidRDefault="00A74FC4" w:rsidP="00A74FC4">
      <w:pPr>
        <w:tabs>
          <w:tab w:val="left" w:pos="1437"/>
        </w:tabs>
        <w:suppressAutoHyphens/>
        <w:ind w:left="1437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-</w:t>
      </w:r>
      <w:r w:rsidRPr="00A74FC4">
        <w:t xml:space="preserve"> </w:t>
      </w:r>
      <w:r w:rsidRPr="00A74FC4">
        <w:rPr>
          <w:sz w:val="20"/>
          <w:szCs w:val="20"/>
          <w:lang w:eastAsia="ar-SA"/>
        </w:rPr>
        <w:t>kursy i szkolenia doskonalące umiejętności zawodowe branżowe i „interdyscyplinarne”,</w:t>
      </w:r>
    </w:p>
    <w:p w:rsidR="00A74FC4" w:rsidRPr="000208CC" w:rsidRDefault="00A74FC4" w:rsidP="00A74FC4">
      <w:pPr>
        <w:tabs>
          <w:tab w:val="left" w:pos="1437"/>
        </w:tabs>
        <w:suppressAutoHyphens/>
        <w:ind w:left="1437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- </w:t>
      </w:r>
      <w:r w:rsidRPr="00A74FC4">
        <w:rPr>
          <w:sz w:val="20"/>
          <w:szCs w:val="20"/>
          <w:lang w:eastAsia="ar-SA"/>
        </w:rPr>
        <w:t>zajęcia wyrównawcze z przedmiotów zawodowych,</w:t>
      </w:r>
      <w:r>
        <w:rPr>
          <w:sz w:val="20"/>
          <w:szCs w:val="20"/>
          <w:lang w:eastAsia="ar-SA"/>
        </w:rPr>
        <w:t xml:space="preserve"> </w:t>
      </w:r>
    </w:p>
    <w:p w:rsidR="000208CC" w:rsidRPr="000208CC" w:rsidRDefault="000208CC" w:rsidP="000208CC">
      <w:pPr>
        <w:numPr>
          <w:ilvl w:val="2"/>
          <w:numId w:val="21"/>
        </w:numPr>
        <w:tabs>
          <w:tab w:val="left" w:pos="1437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 xml:space="preserve">wypełnienia ankiety końcowej (po zakończeniu poszczególnych form wsparcia), </w:t>
      </w:r>
    </w:p>
    <w:p w:rsidR="000208CC" w:rsidRPr="000208CC" w:rsidRDefault="000208CC" w:rsidP="000208CC">
      <w:pPr>
        <w:numPr>
          <w:ilvl w:val="2"/>
          <w:numId w:val="21"/>
        </w:numPr>
        <w:tabs>
          <w:tab w:val="left" w:pos="1437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podpisania „Deklaracji uczestnictwa w projekcie”,</w:t>
      </w:r>
    </w:p>
    <w:p w:rsidR="000208CC" w:rsidRPr="000208CC" w:rsidRDefault="000208CC" w:rsidP="000208CC">
      <w:pPr>
        <w:numPr>
          <w:ilvl w:val="2"/>
          <w:numId w:val="21"/>
        </w:numPr>
        <w:tabs>
          <w:tab w:val="left" w:pos="1437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podpisania „Oświadczenia uczestnika projektu o wyrażeniu zgody na przetwarzanie danych osobowych”.</w:t>
      </w:r>
    </w:p>
    <w:p w:rsidR="000208CC" w:rsidRDefault="000208CC" w:rsidP="000208CC">
      <w:pPr>
        <w:numPr>
          <w:ilvl w:val="0"/>
          <w:numId w:val="20"/>
        </w:numPr>
        <w:tabs>
          <w:tab w:val="left" w:pos="54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 xml:space="preserve">Nieobecność powyżej 20% godzin, może być podstawą odmowy wydania zaświadczenia / certyfikatu uczestnictwa w danej formie wsparcia. </w:t>
      </w:r>
      <w:r w:rsidR="00A66F1F">
        <w:rPr>
          <w:sz w:val="20"/>
          <w:szCs w:val="20"/>
          <w:lang w:eastAsia="ar-SA"/>
        </w:rPr>
        <w:t>U</w:t>
      </w:r>
      <w:r w:rsidRPr="000208CC">
        <w:rPr>
          <w:sz w:val="20"/>
          <w:szCs w:val="20"/>
          <w:lang w:eastAsia="ar-SA"/>
        </w:rPr>
        <w:t xml:space="preserve">sprawiedliwieniem nieobecności ucznia na poszczególnych formach wsparcia </w:t>
      </w:r>
      <w:r w:rsidR="00A66F1F">
        <w:rPr>
          <w:sz w:val="20"/>
          <w:szCs w:val="20"/>
          <w:lang w:eastAsia="ar-SA"/>
        </w:rPr>
        <w:t>są</w:t>
      </w:r>
      <w:r w:rsidRPr="000208CC">
        <w:rPr>
          <w:sz w:val="20"/>
          <w:szCs w:val="20"/>
          <w:lang w:eastAsia="ar-SA"/>
        </w:rPr>
        <w:t xml:space="preserve"> udokumentowan</w:t>
      </w:r>
      <w:r w:rsidR="00A66F1F">
        <w:rPr>
          <w:sz w:val="20"/>
          <w:szCs w:val="20"/>
          <w:lang w:eastAsia="ar-SA"/>
        </w:rPr>
        <w:t>e</w:t>
      </w:r>
      <w:r w:rsidRPr="000208CC">
        <w:rPr>
          <w:sz w:val="20"/>
          <w:szCs w:val="20"/>
          <w:lang w:eastAsia="ar-SA"/>
        </w:rPr>
        <w:t xml:space="preserve"> </w:t>
      </w:r>
      <w:r w:rsidR="00A66F1F">
        <w:rPr>
          <w:sz w:val="20"/>
          <w:szCs w:val="20"/>
          <w:lang w:eastAsia="ar-SA"/>
        </w:rPr>
        <w:t>zaświ</w:t>
      </w:r>
      <w:r w:rsidR="00F921A6">
        <w:rPr>
          <w:sz w:val="20"/>
          <w:szCs w:val="20"/>
          <w:lang w:eastAsia="ar-SA"/>
        </w:rPr>
        <w:t>a</w:t>
      </w:r>
      <w:r w:rsidR="00A66F1F">
        <w:rPr>
          <w:sz w:val="20"/>
          <w:szCs w:val="20"/>
          <w:lang w:eastAsia="ar-SA"/>
        </w:rPr>
        <w:t xml:space="preserve">dczeniem lekarskim </w:t>
      </w:r>
      <w:r w:rsidR="00F921A6">
        <w:rPr>
          <w:sz w:val="20"/>
          <w:szCs w:val="20"/>
          <w:lang w:eastAsia="ar-SA"/>
        </w:rPr>
        <w:t xml:space="preserve">- </w:t>
      </w:r>
      <w:r w:rsidRPr="000208CC">
        <w:rPr>
          <w:sz w:val="20"/>
          <w:szCs w:val="20"/>
          <w:lang w:eastAsia="ar-SA"/>
        </w:rPr>
        <w:t xml:space="preserve">choroba </w:t>
      </w:r>
      <w:r w:rsidR="00F921A6">
        <w:rPr>
          <w:sz w:val="20"/>
          <w:szCs w:val="20"/>
          <w:lang w:eastAsia="ar-SA"/>
        </w:rPr>
        <w:t xml:space="preserve">i </w:t>
      </w:r>
      <w:r w:rsidR="00A66F1F">
        <w:rPr>
          <w:sz w:val="20"/>
          <w:szCs w:val="20"/>
          <w:lang w:eastAsia="ar-SA"/>
        </w:rPr>
        <w:t>ewentualnie innymi dokumentami</w:t>
      </w:r>
      <w:r w:rsidRPr="000208CC">
        <w:rPr>
          <w:sz w:val="20"/>
          <w:szCs w:val="20"/>
          <w:lang w:eastAsia="ar-SA"/>
        </w:rPr>
        <w:t xml:space="preserve"> </w:t>
      </w:r>
      <w:r w:rsidR="00F921A6">
        <w:rPr>
          <w:sz w:val="20"/>
          <w:szCs w:val="20"/>
          <w:lang w:eastAsia="ar-SA"/>
        </w:rPr>
        <w:t xml:space="preserve">- </w:t>
      </w:r>
      <w:r w:rsidR="00A74FC4">
        <w:rPr>
          <w:sz w:val="20"/>
          <w:szCs w:val="20"/>
          <w:lang w:eastAsia="ar-SA"/>
        </w:rPr>
        <w:t>wypadek losowy</w:t>
      </w:r>
    </w:p>
    <w:p w:rsidR="00A74FC4" w:rsidRPr="00A74FC4" w:rsidRDefault="00A74FC4" w:rsidP="00A74FC4">
      <w:pPr>
        <w:suppressAutoHyphens/>
        <w:ind w:left="540"/>
        <w:jc w:val="both"/>
        <w:rPr>
          <w:sz w:val="20"/>
          <w:szCs w:val="20"/>
          <w:lang w:eastAsia="ar-SA"/>
        </w:rPr>
      </w:pPr>
      <w:r w:rsidRPr="00A74FC4">
        <w:rPr>
          <w:sz w:val="20"/>
          <w:szCs w:val="20"/>
          <w:lang w:eastAsia="ar-SA"/>
        </w:rPr>
        <w:t xml:space="preserve">dotyczy § 3 ust. 1 </w:t>
      </w:r>
      <w:proofErr w:type="spellStart"/>
      <w:r w:rsidRPr="00A74FC4">
        <w:rPr>
          <w:sz w:val="20"/>
          <w:szCs w:val="20"/>
          <w:lang w:eastAsia="ar-SA"/>
        </w:rPr>
        <w:t>ppkt</w:t>
      </w:r>
      <w:proofErr w:type="spellEnd"/>
      <w:r w:rsidRPr="00A74FC4">
        <w:rPr>
          <w:sz w:val="20"/>
          <w:szCs w:val="20"/>
          <w:lang w:eastAsia="ar-SA"/>
        </w:rPr>
        <w:t xml:space="preserve"> a.) i b.):</w:t>
      </w:r>
    </w:p>
    <w:p w:rsidR="00A74FC4" w:rsidRPr="00A74FC4" w:rsidRDefault="00A74FC4" w:rsidP="00A74FC4">
      <w:pPr>
        <w:suppressAutoHyphens/>
        <w:ind w:left="540"/>
        <w:jc w:val="both"/>
        <w:rPr>
          <w:sz w:val="20"/>
          <w:szCs w:val="20"/>
          <w:lang w:eastAsia="ar-SA"/>
        </w:rPr>
      </w:pPr>
      <w:r w:rsidRPr="00A74FC4">
        <w:rPr>
          <w:sz w:val="20"/>
          <w:szCs w:val="20"/>
          <w:lang w:eastAsia="ar-SA"/>
        </w:rPr>
        <w:t>- kursy i szkolenia doskonalące umiejętności zawodowe branżowe i „interdyscyplinarne”,</w:t>
      </w:r>
    </w:p>
    <w:p w:rsidR="00A74FC4" w:rsidRPr="000208CC" w:rsidRDefault="00A74FC4" w:rsidP="00A74FC4">
      <w:pPr>
        <w:suppressAutoHyphens/>
        <w:ind w:left="540"/>
        <w:jc w:val="both"/>
        <w:rPr>
          <w:sz w:val="20"/>
          <w:szCs w:val="20"/>
          <w:lang w:eastAsia="ar-SA"/>
        </w:rPr>
      </w:pPr>
      <w:r w:rsidRPr="00A74FC4">
        <w:rPr>
          <w:sz w:val="20"/>
          <w:szCs w:val="20"/>
          <w:lang w:eastAsia="ar-SA"/>
        </w:rPr>
        <w:lastRenderedPageBreak/>
        <w:t>- zajęcia wyrów</w:t>
      </w:r>
      <w:r>
        <w:rPr>
          <w:sz w:val="20"/>
          <w:szCs w:val="20"/>
          <w:lang w:eastAsia="ar-SA"/>
        </w:rPr>
        <w:t>nawcze z przedmiotów zawodowych,</w:t>
      </w:r>
    </w:p>
    <w:p w:rsidR="000208CC" w:rsidRPr="000208CC" w:rsidRDefault="000208CC" w:rsidP="000208CC">
      <w:pPr>
        <w:numPr>
          <w:ilvl w:val="0"/>
          <w:numId w:val="20"/>
        </w:numPr>
        <w:tabs>
          <w:tab w:val="left" w:pos="54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Po zakończeniu udziału w danej formie wsparcia i spełnieniu kryterium frekwencji opisanego w ust.3 pkt. a) uczestnicy p</w:t>
      </w:r>
      <w:r w:rsidR="00E617FC">
        <w:rPr>
          <w:sz w:val="20"/>
          <w:szCs w:val="20"/>
          <w:lang w:eastAsia="ar-SA"/>
        </w:rPr>
        <w:t>rojektu otrzymują zaświadczenie/certyfikat ukończenia/</w:t>
      </w:r>
      <w:r w:rsidRPr="000208CC">
        <w:rPr>
          <w:sz w:val="20"/>
          <w:szCs w:val="20"/>
          <w:lang w:eastAsia="ar-SA"/>
        </w:rPr>
        <w:t>uczestnictwa z danej formy wsparcia.</w:t>
      </w:r>
    </w:p>
    <w:p w:rsidR="000208CC" w:rsidRPr="000208CC" w:rsidRDefault="000208CC" w:rsidP="000208CC">
      <w:pPr>
        <w:numPr>
          <w:ilvl w:val="0"/>
          <w:numId w:val="20"/>
        </w:numPr>
        <w:tabs>
          <w:tab w:val="left" w:pos="540"/>
        </w:tabs>
        <w:suppressAutoHyphens/>
        <w:jc w:val="both"/>
        <w:rPr>
          <w:color w:val="000000"/>
          <w:sz w:val="20"/>
          <w:szCs w:val="20"/>
          <w:lang w:eastAsia="ar-SA"/>
        </w:rPr>
      </w:pPr>
      <w:r w:rsidRPr="000208CC">
        <w:rPr>
          <w:color w:val="000000"/>
          <w:sz w:val="20"/>
          <w:szCs w:val="20"/>
          <w:lang w:eastAsia="ar-SA"/>
        </w:rPr>
        <w:t>W przypadku rezygnacji osoby z uczestnictwa w danej formie wsparcia zostanie ona wykluczona z udziału w innych formach wsparcia oraz nie będzie brana pod uwagę w kolejnych planowanych do realizacji formach wsparcia w ramach projektu.</w:t>
      </w:r>
    </w:p>
    <w:p w:rsidR="000208CC" w:rsidRPr="000208CC" w:rsidRDefault="000208CC" w:rsidP="000208CC">
      <w:pPr>
        <w:numPr>
          <w:ilvl w:val="0"/>
          <w:numId w:val="20"/>
        </w:numPr>
        <w:tabs>
          <w:tab w:val="left" w:pos="54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color w:val="000000"/>
          <w:sz w:val="20"/>
          <w:szCs w:val="20"/>
          <w:lang w:eastAsia="ar-SA"/>
        </w:rPr>
        <w:t>Ucze</w:t>
      </w:r>
      <w:r w:rsidRPr="000208CC">
        <w:rPr>
          <w:rFonts w:eastAsia="TimesNewRoman"/>
          <w:color w:val="000000"/>
          <w:sz w:val="20"/>
          <w:szCs w:val="20"/>
          <w:lang w:eastAsia="ar-SA"/>
        </w:rPr>
        <w:t xml:space="preserve">ń </w:t>
      </w:r>
      <w:r w:rsidRPr="000208CC">
        <w:rPr>
          <w:color w:val="000000"/>
          <w:sz w:val="20"/>
          <w:szCs w:val="20"/>
          <w:lang w:eastAsia="ar-SA"/>
        </w:rPr>
        <w:t>korzystaj</w:t>
      </w:r>
      <w:r w:rsidRPr="000208CC">
        <w:rPr>
          <w:rFonts w:eastAsia="TimesNewRoman"/>
          <w:color w:val="000000"/>
          <w:sz w:val="20"/>
          <w:szCs w:val="20"/>
          <w:lang w:eastAsia="ar-SA"/>
        </w:rPr>
        <w:t>ą</w:t>
      </w:r>
      <w:r w:rsidRPr="000208CC">
        <w:rPr>
          <w:color w:val="000000"/>
          <w:sz w:val="20"/>
          <w:szCs w:val="20"/>
          <w:lang w:eastAsia="ar-SA"/>
        </w:rPr>
        <w:t>cy z niektórych form wsparcia ma zapewnione materiały dydaktyczne. Staj</w:t>
      </w:r>
      <w:r w:rsidRPr="000208CC">
        <w:rPr>
          <w:rFonts w:eastAsia="TimesNewRoman"/>
          <w:color w:val="000000"/>
          <w:sz w:val="20"/>
          <w:szCs w:val="20"/>
          <w:lang w:eastAsia="ar-SA"/>
        </w:rPr>
        <w:t xml:space="preserve">ą </w:t>
      </w:r>
      <w:r w:rsidRPr="000208CC">
        <w:rPr>
          <w:color w:val="000000"/>
          <w:sz w:val="20"/>
          <w:szCs w:val="20"/>
          <w:lang w:eastAsia="ar-SA"/>
        </w:rPr>
        <w:t>si</w:t>
      </w:r>
      <w:r w:rsidRPr="000208CC">
        <w:rPr>
          <w:rFonts w:eastAsia="TimesNewRoman"/>
          <w:color w:val="000000"/>
          <w:sz w:val="20"/>
          <w:szCs w:val="20"/>
          <w:lang w:eastAsia="ar-SA"/>
        </w:rPr>
        <w:t xml:space="preserve">ę </w:t>
      </w:r>
      <w:r w:rsidRPr="000208CC">
        <w:rPr>
          <w:color w:val="000000"/>
          <w:sz w:val="20"/>
          <w:szCs w:val="20"/>
          <w:lang w:eastAsia="ar-SA"/>
        </w:rPr>
        <w:t xml:space="preserve">one </w:t>
      </w:r>
      <w:r w:rsidRPr="000208CC">
        <w:rPr>
          <w:sz w:val="20"/>
          <w:szCs w:val="20"/>
          <w:lang w:eastAsia="ar-SA"/>
        </w:rPr>
        <w:t>własno</w:t>
      </w:r>
      <w:r w:rsidRPr="000208CC">
        <w:rPr>
          <w:rFonts w:eastAsia="TimesNewRoman"/>
          <w:sz w:val="20"/>
          <w:szCs w:val="20"/>
          <w:lang w:eastAsia="ar-SA"/>
        </w:rPr>
        <w:t>ś</w:t>
      </w:r>
      <w:r w:rsidRPr="000208CC">
        <w:rPr>
          <w:sz w:val="20"/>
          <w:szCs w:val="20"/>
          <w:lang w:eastAsia="ar-SA"/>
        </w:rPr>
        <w:t>ci</w:t>
      </w:r>
      <w:r w:rsidRPr="000208CC">
        <w:rPr>
          <w:rFonts w:eastAsia="TimesNewRoman"/>
          <w:sz w:val="20"/>
          <w:szCs w:val="20"/>
          <w:lang w:eastAsia="ar-SA"/>
        </w:rPr>
        <w:t xml:space="preserve">ą </w:t>
      </w:r>
      <w:r w:rsidRPr="000208CC">
        <w:rPr>
          <w:sz w:val="20"/>
          <w:szCs w:val="20"/>
          <w:lang w:eastAsia="ar-SA"/>
        </w:rPr>
        <w:t>uczestnika z chwil</w:t>
      </w:r>
      <w:r w:rsidRPr="000208CC">
        <w:rPr>
          <w:rFonts w:eastAsia="TimesNewRoman"/>
          <w:sz w:val="20"/>
          <w:szCs w:val="20"/>
          <w:lang w:eastAsia="ar-SA"/>
        </w:rPr>
        <w:t xml:space="preserve">ą </w:t>
      </w:r>
      <w:r w:rsidRPr="000208CC">
        <w:rPr>
          <w:sz w:val="20"/>
          <w:szCs w:val="20"/>
          <w:lang w:eastAsia="ar-SA"/>
        </w:rPr>
        <w:t>pisemnego potwierdzenia odbioru</w:t>
      </w:r>
      <w:r w:rsidR="00A74FC4">
        <w:rPr>
          <w:sz w:val="20"/>
          <w:szCs w:val="20"/>
          <w:lang w:eastAsia="ar-SA"/>
        </w:rPr>
        <w:t xml:space="preserve"> i ukończenia danej formy wsparcia</w:t>
      </w:r>
      <w:r w:rsidRPr="000208CC">
        <w:rPr>
          <w:sz w:val="20"/>
          <w:szCs w:val="20"/>
          <w:lang w:eastAsia="ar-SA"/>
        </w:rPr>
        <w:t>. W przypadku rezygnacji z udziału w zaj</w:t>
      </w:r>
      <w:r w:rsidRPr="000208CC">
        <w:rPr>
          <w:rFonts w:eastAsia="TimesNewRoman"/>
          <w:sz w:val="20"/>
          <w:szCs w:val="20"/>
          <w:lang w:eastAsia="ar-SA"/>
        </w:rPr>
        <w:t>ę</w:t>
      </w:r>
      <w:r w:rsidRPr="000208CC">
        <w:rPr>
          <w:sz w:val="20"/>
          <w:szCs w:val="20"/>
          <w:lang w:eastAsia="ar-SA"/>
        </w:rPr>
        <w:t>ciach lub skre</w:t>
      </w:r>
      <w:r w:rsidRPr="000208CC">
        <w:rPr>
          <w:rFonts w:eastAsia="TimesNewRoman"/>
          <w:sz w:val="20"/>
          <w:szCs w:val="20"/>
          <w:lang w:eastAsia="ar-SA"/>
        </w:rPr>
        <w:t>ś</w:t>
      </w:r>
      <w:r w:rsidRPr="000208CC">
        <w:rPr>
          <w:sz w:val="20"/>
          <w:szCs w:val="20"/>
          <w:lang w:eastAsia="ar-SA"/>
        </w:rPr>
        <w:t>lenia z listy uczestników, ucze</w:t>
      </w:r>
      <w:r w:rsidRPr="000208CC">
        <w:rPr>
          <w:rFonts w:eastAsia="TimesNewRoman"/>
          <w:sz w:val="20"/>
          <w:szCs w:val="20"/>
          <w:lang w:eastAsia="ar-SA"/>
        </w:rPr>
        <w:t xml:space="preserve">ń </w:t>
      </w:r>
      <w:r w:rsidRPr="000208CC">
        <w:rPr>
          <w:sz w:val="20"/>
          <w:szCs w:val="20"/>
          <w:lang w:eastAsia="ar-SA"/>
        </w:rPr>
        <w:t>jest zobowi</w:t>
      </w:r>
      <w:r w:rsidRPr="000208CC">
        <w:rPr>
          <w:rFonts w:eastAsia="TimesNewRoman"/>
          <w:sz w:val="20"/>
          <w:szCs w:val="20"/>
          <w:lang w:eastAsia="ar-SA"/>
        </w:rPr>
        <w:t>ą</w:t>
      </w:r>
      <w:r w:rsidRPr="000208CC">
        <w:rPr>
          <w:sz w:val="20"/>
          <w:szCs w:val="20"/>
          <w:lang w:eastAsia="ar-SA"/>
        </w:rPr>
        <w:t>zany do zwrotu otrzymanych materiałów.</w:t>
      </w: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center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§ 6</w:t>
      </w:r>
    </w:p>
    <w:p w:rsidR="000208CC" w:rsidRPr="000208CC" w:rsidRDefault="000208CC" w:rsidP="000208CC">
      <w:pPr>
        <w:suppressAutoHyphens/>
        <w:jc w:val="both"/>
        <w:rPr>
          <w:bCs/>
          <w:sz w:val="20"/>
          <w:szCs w:val="20"/>
          <w:lang w:eastAsia="ar-SA"/>
        </w:rPr>
      </w:pPr>
    </w:p>
    <w:p w:rsidR="000208CC" w:rsidRPr="000208CC" w:rsidRDefault="000208CC" w:rsidP="00A1788F">
      <w:pPr>
        <w:suppressAutoHyphens/>
        <w:ind w:left="720"/>
        <w:jc w:val="center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Postanowienia końcowe</w:t>
      </w:r>
      <w:r w:rsidR="00A1788F">
        <w:rPr>
          <w:rStyle w:val="Odwoanieprzypisukocowego"/>
          <w:b/>
          <w:bCs/>
          <w:sz w:val="20"/>
          <w:szCs w:val="20"/>
          <w:lang w:eastAsia="ar-SA"/>
        </w:rPr>
        <w:endnoteReference w:id="1"/>
      </w: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numPr>
          <w:ilvl w:val="0"/>
          <w:numId w:val="22"/>
        </w:numPr>
        <w:tabs>
          <w:tab w:val="left" w:pos="72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Regulamin wchodzi w życie z dniem podpisania.</w:t>
      </w:r>
    </w:p>
    <w:p w:rsidR="000208CC" w:rsidRPr="000208CC" w:rsidRDefault="000208CC" w:rsidP="000208CC">
      <w:pPr>
        <w:numPr>
          <w:ilvl w:val="0"/>
          <w:numId w:val="22"/>
        </w:numPr>
        <w:tabs>
          <w:tab w:val="left" w:pos="72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Realizator projektu zastrzega sobie prawo do zmian w niniejszym regulaminie lub wprowadzenia dodatkowych postanowień</w:t>
      </w:r>
      <w:r w:rsidR="00F921A6">
        <w:rPr>
          <w:sz w:val="20"/>
          <w:szCs w:val="20"/>
          <w:lang w:eastAsia="ar-SA"/>
        </w:rPr>
        <w:t xml:space="preserve"> </w:t>
      </w:r>
      <w:r w:rsidR="00F921A6" w:rsidRPr="000208CC">
        <w:rPr>
          <w:sz w:val="20"/>
          <w:szCs w:val="20"/>
          <w:lang w:eastAsia="ar-SA"/>
        </w:rPr>
        <w:t>w porozumieniu z koordynatorem ds. realizacji projektu</w:t>
      </w:r>
      <w:r w:rsidR="00F921A6">
        <w:rPr>
          <w:sz w:val="20"/>
          <w:szCs w:val="20"/>
          <w:lang w:eastAsia="ar-SA"/>
        </w:rPr>
        <w:t xml:space="preserve"> – pracownikiem </w:t>
      </w:r>
      <w:r w:rsidR="00792916">
        <w:rPr>
          <w:sz w:val="20"/>
          <w:szCs w:val="20"/>
          <w:lang w:eastAsia="ar-SA"/>
        </w:rPr>
        <w:t xml:space="preserve">Miejskiego Centrum Obsługi Oświaty </w:t>
      </w:r>
      <w:r w:rsidR="00F921A6">
        <w:rPr>
          <w:sz w:val="20"/>
          <w:szCs w:val="20"/>
          <w:lang w:eastAsia="ar-SA"/>
        </w:rPr>
        <w:t>w Krakowie</w:t>
      </w:r>
      <w:r w:rsidRPr="000208CC">
        <w:rPr>
          <w:sz w:val="20"/>
          <w:szCs w:val="20"/>
          <w:lang w:eastAsia="ar-SA"/>
        </w:rPr>
        <w:t>.</w:t>
      </w:r>
    </w:p>
    <w:p w:rsidR="000208CC" w:rsidRPr="000208CC" w:rsidRDefault="000208CC" w:rsidP="000208CC">
      <w:pPr>
        <w:numPr>
          <w:ilvl w:val="0"/>
          <w:numId w:val="22"/>
        </w:numPr>
        <w:tabs>
          <w:tab w:val="left" w:pos="72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W kwestiach nieokreślonych postanowieniami regulaminu prawo do podjęcia o</w:t>
      </w:r>
      <w:r w:rsidR="00A74FC4">
        <w:rPr>
          <w:sz w:val="20"/>
          <w:szCs w:val="20"/>
          <w:lang w:eastAsia="ar-SA"/>
        </w:rPr>
        <w:t>statecznej decyzji posiada koordynator</w:t>
      </w:r>
      <w:r w:rsidRPr="000208CC">
        <w:rPr>
          <w:sz w:val="20"/>
          <w:szCs w:val="20"/>
          <w:lang w:eastAsia="ar-SA"/>
        </w:rPr>
        <w:t xml:space="preserve"> szkolny w porozumieniu z koordynatorem ds. realizacji projektu</w:t>
      </w:r>
      <w:r w:rsidR="00F921A6">
        <w:rPr>
          <w:sz w:val="20"/>
          <w:szCs w:val="20"/>
          <w:lang w:eastAsia="ar-SA"/>
        </w:rPr>
        <w:t xml:space="preserve"> – pracownikiem </w:t>
      </w:r>
      <w:r w:rsidR="00792916">
        <w:rPr>
          <w:sz w:val="20"/>
          <w:szCs w:val="20"/>
          <w:lang w:eastAsia="ar-SA"/>
        </w:rPr>
        <w:t xml:space="preserve">Miejskiego Centrum Obsługi Oświaty </w:t>
      </w:r>
      <w:r w:rsidR="00F921A6">
        <w:rPr>
          <w:sz w:val="20"/>
          <w:szCs w:val="20"/>
          <w:lang w:eastAsia="ar-SA"/>
        </w:rPr>
        <w:t>w Krakowie</w:t>
      </w:r>
      <w:r w:rsidRPr="000208CC">
        <w:rPr>
          <w:sz w:val="20"/>
          <w:szCs w:val="20"/>
          <w:lang w:eastAsia="ar-SA"/>
        </w:rPr>
        <w:t>.</w:t>
      </w:r>
    </w:p>
    <w:p w:rsidR="000208CC" w:rsidRPr="000208CC" w:rsidRDefault="000208CC" w:rsidP="000208CC">
      <w:pPr>
        <w:numPr>
          <w:ilvl w:val="0"/>
          <w:numId w:val="22"/>
        </w:numPr>
        <w:tabs>
          <w:tab w:val="left" w:pos="720"/>
        </w:tabs>
        <w:suppressAutoHyphens/>
        <w:jc w:val="both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 xml:space="preserve">Regulamin obowiązuje w całym okresie realizacji projektu. </w:t>
      </w: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jc w:val="both"/>
        <w:rPr>
          <w:sz w:val="20"/>
          <w:szCs w:val="20"/>
          <w:lang w:eastAsia="ar-SA"/>
        </w:rPr>
      </w:pPr>
    </w:p>
    <w:p w:rsidR="000208CC" w:rsidRPr="000208CC" w:rsidRDefault="000208CC" w:rsidP="000208CC">
      <w:pPr>
        <w:suppressAutoHyphens/>
        <w:autoSpaceDE w:val="0"/>
        <w:jc w:val="both"/>
        <w:rPr>
          <w:b/>
          <w:bCs/>
          <w:sz w:val="20"/>
          <w:szCs w:val="20"/>
          <w:lang w:eastAsia="ar-SA"/>
        </w:rPr>
      </w:pPr>
      <w:r w:rsidRPr="000208CC">
        <w:rPr>
          <w:b/>
          <w:bCs/>
          <w:sz w:val="20"/>
          <w:szCs w:val="20"/>
          <w:lang w:eastAsia="ar-SA"/>
        </w:rPr>
        <w:t>Zał</w:t>
      </w:r>
      <w:r w:rsidRPr="000208CC">
        <w:rPr>
          <w:rFonts w:ascii="TimesNewRoman" w:eastAsia="TimesNewRoman" w:hAnsi="TimesNewRoman" w:cs="TimesNewRoman"/>
          <w:b/>
          <w:bCs/>
          <w:sz w:val="20"/>
          <w:szCs w:val="20"/>
          <w:lang w:eastAsia="ar-SA"/>
        </w:rPr>
        <w:t>ą</w:t>
      </w:r>
      <w:r w:rsidRPr="000208CC">
        <w:rPr>
          <w:b/>
          <w:bCs/>
          <w:sz w:val="20"/>
          <w:szCs w:val="20"/>
          <w:lang w:eastAsia="ar-SA"/>
        </w:rPr>
        <w:t>czniki:</w:t>
      </w:r>
    </w:p>
    <w:p w:rsidR="000208CC" w:rsidRPr="000208CC" w:rsidRDefault="000208CC" w:rsidP="00CD1DE5">
      <w:pPr>
        <w:suppressAutoHyphens/>
        <w:autoSpaceDE w:val="0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Zał</w:t>
      </w:r>
      <w:r w:rsidRPr="000208CC">
        <w:rPr>
          <w:rFonts w:ascii="TimesNewRoman" w:eastAsia="TimesNewRoman" w:hAnsi="TimesNewRoman" w:cs="TimesNewRoman"/>
          <w:sz w:val="20"/>
          <w:szCs w:val="20"/>
          <w:lang w:eastAsia="ar-SA"/>
        </w:rPr>
        <w:t>ą</w:t>
      </w:r>
      <w:r w:rsidRPr="000208CC">
        <w:rPr>
          <w:sz w:val="20"/>
          <w:szCs w:val="20"/>
          <w:lang w:eastAsia="ar-SA"/>
        </w:rPr>
        <w:t xml:space="preserve">cznik nr 1 Harmonogram zajęć </w:t>
      </w:r>
    </w:p>
    <w:p w:rsidR="000208CC" w:rsidRPr="000208CC" w:rsidRDefault="000208CC" w:rsidP="00CD1DE5">
      <w:pPr>
        <w:suppressAutoHyphens/>
        <w:autoSpaceDE w:val="0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Zał</w:t>
      </w:r>
      <w:r w:rsidRPr="000208CC">
        <w:rPr>
          <w:rFonts w:ascii="TimesNewRoman" w:eastAsia="TimesNewRoman" w:hAnsi="TimesNewRoman" w:cs="TimesNewRoman"/>
          <w:sz w:val="20"/>
          <w:szCs w:val="20"/>
          <w:lang w:eastAsia="ar-SA"/>
        </w:rPr>
        <w:t>ą</w:t>
      </w:r>
      <w:r w:rsidRPr="000208CC">
        <w:rPr>
          <w:sz w:val="20"/>
          <w:szCs w:val="20"/>
          <w:lang w:eastAsia="ar-SA"/>
        </w:rPr>
        <w:t>cznik nr 2 Formularz zgłoszeniowy</w:t>
      </w:r>
    </w:p>
    <w:p w:rsidR="000208CC" w:rsidRPr="000208CC" w:rsidRDefault="000208CC" w:rsidP="00CD1DE5">
      <w:pPr>
        <w:suppressAutoHyphens/>
        <w:autoSpaceDE w:val="0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Zał</w:t>
      </w:r>
      <w:r w:rsidRPr="000208CC">
        <w:rPr>
          <w:rFonts w:ascii="TimesNewRoman" w:eastAsia="TimesNewRoman" w:hAnsi="TimesNewRoman" w:cs="TimesNewRoman"/>
          <w:sz w:val="20"/>
          <w:szCs w:val="20"/>
          <w:lang w:eastAsia="ar-SA"/>
        </w:rPr>
        <w:t>ą</w:t>
      </w:r>
      <w:r w:rsidRPr="000208CC">
        <w:rPr>
          <w:sz w:val="20"/>
          <w:szCs w:val="20"/>
          <w:lang w:eastAsia="ar-SA"/>
        </w:rPr>
        <w:t>cznik nr 3 Deklaracja uczestnictwa w projekcie</w:t>
      </w:r>
    </w:p>
    <w:p w:rsidR="000208CC" w:rsidRPr="000208CC" w:rsidRDefault="000208CC" w:rsidP="00CD1DE5">
      <w:pPr>
        <w:suppressAutoHyphens/>
        <w:autoSpaceDE w:val="0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Zał</w:t>
      </w:r>
      <w:r w:rsidRPr="000208CC">
        <w:rPr>
          <w:rFonts w:ascii="TimesNewRoman" w:eastAsia="TimesNewRoman" w:hAnsi="TimesNewRoman" w:cs="TimesNewRoman"/>
          <w:sz w:val="20"/>
          <w:szCs w:val="20"/>
          <w:lang w:eastAsia="ar-SA"/>
        </w:rPr>
        <w:t>ą</w:t>
      </w:r>
      <w:r w:rsidRPr="000208CC">
        <w:rPr>
          <w:sz w:val="20"/>
          <w:szCs w:val="20"/>
          <w:lang w:eastAsia="ar-SA"/>
        </w:rPr>
        <w:t>cznik nr 4 Oświadczenie uczestnika projektu o w</w:t>
      </w:r>
      <w:r w:rsidR="00CD1DE5">
        <w:rPr>
          <w:sz w:val="20"/>
          <w:szCs w:val="20"/>
          <w:lang w:eastAsia="ar-SA"/>
        </w:rPr>
        <w:t xml:space="preserve">yrażeniu zgody na przetwarzanie </w:t>
      </w:r>
      <w:r w:rsidRPr="000208CC">
        <w:rPr>
          <w:sz w:val="20"/>
          <w:szCs w:val="20"/>
          <w:lang w:eastAsia="ar-SA"/>
        </w:rPr>
        <w:t>danych osobowych</w:t>
      </w:r>
    </w:p>
    <w:p w:rsidR="00CD1DE5" w:rsidRDefault="000208CC" w:rsidP="00CD1DE5">
      <w:pPr>
        <w:suppressAutoHyphens/>
        <w:autoSpaceDE w:val="0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Zał</w:t>
      </w:r>
      <w:r w:rsidRPr="000208CC">
        <w:rPr>
          <w:rFonts w:ascii="TimesNewRoman" w:eastAsia="TimesNewRoman" w:hAnsi="TimesNewRoman" w:cs="TimesNewRoman"/>
          <w:sz w:val="20"/>
          <w:szCs w:val="20"/>
          <w:lang w:eastAsia="ar-SA"/>
        </w:rPr>
        <w:t>ą</w:t>
      </w:r>
      <w:r w:rsidRPr="000208CC">
        <w:rPr>
          <w:sz w:val="20"/>
          <w:szCs w:val="20"/>
          <w:lang w:eastAsia="ar-SA"/>
        </w:rPr>
        <w:t>cznik nr 5  Zakres danych osobowych uczestników biorących udział w projektach</w:t>
      </w:r>
      <w:r w:rsidR="00CD1DE5">
        <w:rPr>
          <w:sz w:val="20"/>
          <w:szCs w:val="20"/>
          <w:lang w:eastAsia="ar-SA"/>
        </w:rPr>
        <w:t xml:space="preserve"> </w:t>
      </w:r>
      <w:r w:rsidRPr="000208CC">
        <w:rPr>
          <w:sz w:val="20"/>
          <w:szCs w:val="20"/>
          <w:lang w:eastAsia="ar-SA"/>
        </w:rPr>
        <w:t xml:space="preserve">realizowanych w ramach </w:t>
      </w:r>
      <w:r w:rsidR="00CD1DE5">
        <w:rPr>
          <w:sz w:val="20"/>
          <w:szCs w:val="20"/>
          <w:lang w:eastAsia="ar-SA"/>
        </w:rPr>
        <w:t>Regionalnego Programu Operacyjnego Województwa Małopolskiego</w:t>
      </w:r>
    </w:p>
    <w:p w:rsidR="00A1788F" w:rsidRDefault="00A1788F" w:rsidP="00CD1DE5">
      <w:pPr>
        <w:suppressAutoHyphens/>
        <w:autoSpaceDE w:val="0"/>
        <w:rPr>
          <w:sz w:val="20"/>
          <w:szCs w:val="20"/>
          <w:lang w:eastAsia="ar-SA"/>
        </w:rPr>
      </w:pPr>
    </w:p>
    <w:p w:rsidR="000208CC" w:rsidRPr="000208CC" w:rsidRDefault="000208CC" w:rsidP="00CD1DE5">
      <w:pPr>
        <w:suppressAutoHyphens/>
        <w:autoSpaceDE w:val="0"/>
        <w:rPr>
          <w:sz w:val="20"/>
          <w:szCs w:val="20"/>
          <w:lang w:eastAsia="ar-SA"/>
        </w:rPr>
      </w:pPr>
      <w:r w:rsidRPr="000208CC">
        <w:rPr>
          <w:sz w:val="20"/>
          <w:szCs w:val="20"/>
          <w:lang w:eastAsia="ar-SA"/>
        </w:rPr>
        <w:t>Załącznik nr 6 Protokół potwierdzający zakwalifikowanie uczniów do projektu oraz lista</w:t>
      </w:r>
      <w:r w:rsidR="00CD1DE5">
        <w:rPr>
          <w:sz w:val="20"/>
          <w:szCs w:val="20"/>
          <w:lang w:eastAsia="ar-SA"/>
        </w:rPr>
        <w:t xml:space="preserve"> </w:t>
      </w:r>
      <w:r w:rsidRPr="000208CC">
        <w:rPr>
          <w:sz w:val="20"/>
          <w:szCs w:val="20"/>
          <w:lang w:eastAsia="ar-SA"/>
        </w:rPr>
        <w:t>rezerwowa uczniów</w:t>
      </w:r>
    </w:p>
    <w:p w:rsidR="000208CC" w:rsidRPr="000208CC" w:rsidRDefault="000208CC" w:rsidP="000208CC">
      <w:pPr>
        <w:suppressAutoHyphens/>
        <w:autoSpaceDE w:val="0"/>
        <w:rPr>
          <w:sz w:val="20"/>
          <w:szCs w:val="20"/>
          <w:lang w:eastAsia="ar-SA"/>
        </w:rPr>
      </w:pPr>
    </w:p>
    <w:p w:rsidR="000208CC" w:rsidRDefault="000208CC" w:rsidP="000208CC">
      <w:pPr>
        <w:suppressAutoHyphens/>
        <w:autoSpaceDE w:val="0"/>
        <w:rPr>
          <w:lang w:eastAsia="ar-SA"/>
        </w:rPr>
      </w:pPr>
    </w:p>
    <w:p w:rsidR="00A1788F" w:rsidRDefault="00A1788F" w:rsidP="000208CC">
      <w:pPr>
        <w:suppressAutoHyphens/>
        <w:autoSpaceDE w:val="0"/>
        <w:rPr>
          <w:lang w:eastAsia="ar-SA"/>
        </w:rPr>
      </w:pPr>
    </w:p>
    <w:p w:rsidR="00A1788F" w:rsidRDefault="00A1788F" w:rsidP="000208CC">
      <w:pPr>
        <w:suppressAutoHyphens/>
        <w:autoSpaceDE w:val="0"/>
        <w:rPr>
          <w:lang w:eastAsia="ar-SA"/>
        </w:rPr>
      </w:pPr>
    </w:p>
    <w:p w:rsidR="00A1788F" w:rsidRDefault="00A1788F" w:rsidP="000208CC">
      <w:pPr>
        <w:suppressAutoHyphens/>
        <w:autoSpaceDE w:val="0"/>
        <w:rPr>
          <w:lang w:eastAsia="ar-SA"/>
        </w:rPr>
      </w:pPr>
    </w:p>
    <w:p w:rsidR="00A1788F" w:rsidRDefault="00A1788F" w:rsidP="000208CC">
      <w:pPr>
        <w:suppressAutoHyphens/>
        <w:autoSpaceDE w:val="0"/>
        <w:rPr>
          <w:lang w:eastAsia="ar-SA"/>
        </w:rPr>
      </w:pPr>
    </w:p>
    <w:p w:rsidR="00A1788F" w:rsidRDefault="00A1788F" w:rsidP="000208CC">
      <w:pPr>
        <w:suppressAutoHyphens/>
        <w:autoSpaceDE w:val="0"/>
        <w:rPr>
          <w:lang w:eastAsia="ar-SA"/>
        </w:rPr>
      </w:pPr>
    </w:p>
    <w:p w:rsidR="00A1788F" w:rsidRPr="000208CC" w:rsidRDefault="00A1788F" w:rsidP="000208CC">
      <w:pPr>
        <w:suppressAutoHyphens/>
        <w:autoSpaceDE w:val="0"/>
        <w:rPr>
          <w:lang w:eastAsia="ar-SA"/>
        </w:rPr>
      </w:pPr>
    </w:p>
    <w:p w:rsidR="000208CC" w:rsidRPr="00407B16" w:rsidRDefault="000208CC" w:rsidP="00407B16">
      <w:pPr>
        <w:rPr>
          <w:rFonts w:eastAsia="SimSun"/>
        </w:rPr>
      </w:pPr>
    </w:p>
    <w:sectPr w:rsidR="000208CC" w:rsidRPr="00407B16" w:rsidSect="002D57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07" w:right="1418" w:bottom="1985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9BF" w:rsidRDefault="00FC79BF">
      <w:r>
        <w:separator/>
      </w:r>
    </w:p>
  </w:endnote>
  <w:endnote w:type="continuationSeparator" w:id="0">
    <w:p w:rsidR="00FC79BF" w:rsidRDefault="00FC79BF">
      <w:r>
        <w:continuationSeparator/>
      </w:r>
    </w:p>
  </w:endnote>
  <w:endnote w:id="1">
    <w:p w:rsidR="00A1788F" w:rsidRDefault="00A1788F">
      <w:pPr>
        <w:pStyle w:val="Tekstprzypisukocowego"/>
      </w:pPr>
      <w:r>
        <w:rPr>
          <w:rStyle w:val="Odwoanieprzypisukocowego"/>
        </w:rPr>
        <w:endnoteRef/>
      </w:r>
      <w:r>
        <w:t xml:space="preserve"> W brzemieniu </w:t>
      </w:r>
      <w:r w:rsidR="009B3A43">
        <w:t xml:space="preserve">obowiązującym od </w:t>
      </w:r>
      <w:r>
        <w:t>dnia 01.01.2018r.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Gothic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59D" w:rsidRDefault="0047759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59D" w:rsidRDefault="00D8613F" w:rsidP="00C47801">
    <w:pPr>
      <w:pStyle w:val="Stopka"/>
      <w:rPr>
        <w:rFonts w:ascii="Times" w:hAnsi="Times"/>
        <w:b/>
        <w:spacing w:val="16"/>
        <w:position w:val="-14"/>
        <w:sz w:val="16"/>
        <w:szCs w:val="16"/>
      </w:rPr>
    </w:pPr>
    <w:r>
      <w:rPr>
        <w:rFonts w:ascii="Times" w:hAnsi="Times"/>
        <w:b/>
        <w:noProof/>
        <w:spacing w:val="92"/>
        <w:position w:val="-14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59055</wp:posOffset>
              </wp:positionV>
              <wp:extent cx="7680960" cy="19050"/>
              <wp:effectExtent l="5080" t="11430" r="10160" b="762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E3E04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4.85pt;margin-top:4.65pt;width:604.8pt;height: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" strokecolor="#7f7f7f"/>
          </w:pict>
        </mc:Fallback>
      </mc:AlternateContent>
    </w:r>
  </w:p>
  <w:p w:rsidR="0047759D" w:rsidRPr="005F6F65" w:rsidRDefault="0047759D" w:rsidP="002F528F">
    <w:pPr>
      <w:pStyle w:val="Stopka"/>
      <w:jc w:val="center"/>
      <w:rPr>
        <w:rFonts w:ascii="Times" w:hAnsi="Times"/>
        <w:spacing w:val="16"/>
        <w:position w:val="-14"/>
        <w:sz w:val="16"/>
        <w:szCs w:val="16"/>
      </w:rPr>
    </w:pP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Projekt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współfinansowany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ze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 w:hint="eastAsia"/>
        <w:spacing w:val="16"/>
        <w:position w:val="-14"/>
        <w:sz w:val="16"/>
        <w:szCs w:val="16"/>
      </w:rPr>
      <w:t>środków</w:t>
    </w:r>
    <w:proofErr w:type="spellEnd"/>
    <w:r w:rsidRPr="005F6F65">
      <w:rPr>
        <w:rFonts w:ascii="Times" w:hAnsi="Times" w:hint="eastAsia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U</w:t>
    </w:r>
    <w:r w:rsidRPr="005F6F65">
      <w:rPr>
        <w:rFonts w:ascii="Times" w:hAnsi="Times" w:hint="eastAsia"/>
        <w:spacing w:val="16"/>
        <w:position w:val="-14"/>
        <w:sz w:val="16"/>
        <w:szCs w:val="16"/>
      </w:rPr>
      <w:t>nii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Europejskiej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w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ramach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Europejskiego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Funduszu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Społecznego</w:t>
    </w:r>
    <w:proofErr w:type="spellEnd"/>
  </w:p>
  <w:p w:rsidR="0047759D" w:rsidRPr="002F528F" w:rsidRDefault="00D8613F" w:rsidP="00235086">
    <w:pPr>
      <w:pStyle w:val="Stopka"/>
      <w:rPr>
        <w:rFonts w:ascii="Times" w:hAnsi="Times"/>
        <w:position w:val="-14"/>
        <w:sz w:val="18"/>
        <w:szCs w:val="18"/>
      </w:rPr>
    </w:pPr>
    <w:r w:rsidRPr="002F528F">
      <w:rPr>
        <w:rFonts w:ascii="Times" w:hAnsi="Times"/>
        <w:b/>
        <w:noProof/>
        <w:spacing w:val="92"/>
        <w:position w:val="-14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40005</wp:posOffset>
              </wp:positionV>
              <wp:extent cx="8198485" cy="0"/>
              <wp:effectExtent l="5080" t="11430" r="6985" b="762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84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6EA373F" id="AutoShape 4" o:spid="_x0000_s1026" type="#_x0000_t32" style="position:absolute;margin-left:-64.85pt;margin-top:3.15pt;width:645.5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"/>
          </w:pict>
        </mc:Fallback>
      </mc:AlternateContent>
    </w:r>
  </w:p>
  <w:tbl>
    <w:tblPr>
      <w:tblW w:w="11266" w:type="dxa"/>
      <w:tblInd w:w="-8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1266"/>
    </w:tblGrid>
    <w:tr w:rsidR="0047759D" w:rsidRPr="002F528F" w:rsidTr="00C23661">
      <w:trPr>
        <w:trHeight w:val="274"/>
      </w:trPr>
      <w:tc>
        <w:tcPr>
          <w:tcW w:w="11266" w:type="dxa"/>
          <w:tcBorders>
            <w:top w:val="nil"/>
            <w:left w:val="nil"/>
            <w:bottom w:val="nil"/>
            <w:right w:val="nil"/>
          </w:tcBorders>
        </w:tcPr>
        <w:p w:rsidR="0047759D" w:rsidRPr="005C768D" w:rsidRDefault="0047759D" w:rsidP="00802707">
          <w:pPr>
            <w:pStyle w:val="Stopka"/>
            <w:ind w:right="-533"/>
            <w:jc w:val="center"/>
            <w:rPr>
              <w:rFonts w:ascii="Times" w:hAnsi="Times"/>
              <w:b/>
              <w:noProof/>
              <w:kern w:val="18"/>
              <w:sz w:val="18"/>
              <w:szCs w:val="18"/>
              <w:lang w:val="pl-PL" w:eastAsia="pl-PL"/>
            </w:rPr>
          </w:pPr>
          <w:r w:rsidRPr="005C768D">
            <w:rPr>
              <w:rFonts w:ascii="Times" w:hAnsi="Times"/>
              <w:b/>
              <w:noProof/>
              <w:kern w:val="18"/>
              <w:sz w:val="18"/>
              <w:szCs w:val="18"/>
              <w:lang w:val="pl-PL" w:eastAsia="pl-PL"/>
            </w:rPr>
            <w:t xml:space="preserve">Beneficjent: </w:t>
          </w:r>
          <w:r w:rsidRPr="005C768D">
            <w:rPr>
              <w:sz w:val="18"/>
              <w:szCs w:val="18"/>
              <w:lang w:val="pl-PL" w:eastAsia="pl-PL"/>
            </w:rPr>
            <w:t>Gmina Miejska Kraków,</w:t>
          </w:r>
          <w:r w:rsidRPr="005C768D">
            <w:rPr>
              <w:rFonts w:ascii="Times" w:hAnsi="Times"/>
              <w:noProof/>
              <w:kern w:val="18"/>
              <w:sz w:val="18"/>
              <w:szCs w:val="18"/>
              <w:lang w:val="pl-PL" w:eastAsia="pl-PL"/>
            </w:rPr>
            <w:t xml:space="preserve"> Pl. Wszystkich Św. 3/4 , 31-004 Kraków</w:t>
          </w:r>
        </w:p>
      </w:tc>
    </w:tr>
  </w:tbl>
  <w:p w:rsidR="0047759D" w:rsidRPr="002F528F" w:rsidRDefault="0047759D" w:rsidP="00C47801">
    <w:pPr>
      <w:pStyle w:val="Stopka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59D" w:rsidRDefault="004775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9BF" w:rsidRDefault="00FC79BF">
      <w:r>
        <w:separator/>
      </w:r>
    </w:p>
  </w:footnote>
  <w:footnote w:type="continuationSeparator" w:id="0">
    <w:p w:rsidR="00FC79BF" w:rsidRDefault="00FC7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59D" w:rsidRDefault="00FC79B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5977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59D" w:rsidRPr="00C23661" w:rsidRDefault="00D8613F" w:rsidP="00C23661">
    <w:pPr>
      <w:pStyle w:val="Nagwek"/>
      <w:rPr>
        <w:noProof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-222250</wp:posOffset>
              </wp:positionV>
              <wp:extent cx="5854700" cy="796290"/>
              <wp:effectExtent l="3175" t="6350" r="0" b="0"/>
              <wp:wrapNone/>
              <wp:docPr id="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4" name="Picture 7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9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3DD29684" id="Group 6" o:spid="_x0000_s1026" style="position:absolute;margin-left:-3.5pt;margin-top:-17.5pt;width:461pt;height:62.7pt;z-index:251659776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DhJA6UmFICAJhSAgAUAAAAZHJzL21lZGlhL2ltYWdlMy5wbmeJUE5HDQoaCgAAAA1JSERSAAAJ&#10;OgAAAwAIBgAAAA7/Svs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JHw0lE&#10;QVR42uz9zY5lV5om6H2LbmbOKJpHuDuTwcjKyk4voTXJ+KFNBEEjN11AMAhEViCGmgsCNBcEISq6&#10;YtrQXbCYSaCFvgHnHXjwJydqqNhXIALVA/VoaXD2Wutba29jMPh73P15CNLs7LP/zz6WlYm33q/U&#10;WgMAAAAAAAAAAOCcFUEnAAAAAAAAAADg3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tGSZQaG90b3Nob3AgMy4wADhCSU0D7QAAAAAAEAEsAAAAAQACASwAAAABAAI4QklN&#10;A/MAAAAAAAkAAAAAAAAAAAEA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EO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JxAAAAAAAAoAAQAA&#10;AAAAAAAC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CNwQ4AwERAAIRAQMRAf/dAAQAh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EyGQoMTQ1mTylbSY3G4+mmrK/IZCpho6Gho6aNpaiqrKuoeOnpqaCJCzu7KqqCS&#10;QPfuvdA3038l/j18ipt8Q9Bd2dXd1L1pnaba+/azqze239+Yvau5aui/iEW38vl9s1+TxdPmkpPX&#10;LS+YzQfSRUbj37r3Q3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0zYzbm3sLV5fIYbBYbE1+fqo67O1uMxdDQVebrYo/DFWZeppY&#10;IpslVRQ+hZJmd1XgG3v3Xunn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RMUUGhvdG9zaG9wIDMuMAA4QklN&#10;A+0AAAAAABABLAAAAAEAAgEsAAAAAQACOEJJTQPzAAAAAAAJAAAAAAAAAAABAD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j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dAAAA&#10;AQEAAAAPAEEAZABvAGIAZQAgAFAAaABvAHQAbwBzAGgAbwBwAAAAFwBBAGQAbwBiAGUAIABQAGgA&#10;bwB0AG8AcwBoAG8AcAAgAEMAQwAgADIAMAAxADQAAAABADhCSU0EJQAAAAAAEMO56WWdqOp3+wBQ&#10;NR1mhIo4QklNBCYAAAAAAA4AAAAAAAAAAAAAP4AAADhCSU0EKAAAAAAADAAAAAI/8AAAAAAAADhC&#10;SU0ELQAAAAAABgABAAAAAjhCSU0EMAAAAAAAAQEA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ScQAAAAAAAKAAEAAAAAAAAAA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dgGPwMBEQACEQEDEQH/3QAEAM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ZGiw+Or8tkqhKTHYuiqsjX1UgYx01FRQNU1VRIEBOlI1ZjYE2H&#10;A9+691Tb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q37aW6tvb72rtne+0cpBnNqby29hd1bYzVKsy0uY&#10;29uHGx5fC5SmWoVJBHUU00UqB0VrMLgG49+690of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lRfy+Pnt8LO/uzfl18a9s90762j8osr&#10;sTbm4c3ujsTB1GL2nT9UbX3BDhoqbZ+Yx0DotZX1c+uSJpLyEa9IUD3Xutnv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9/0DefySv+8CNgf+jC7x/+yj37r3Xv&#10;+gbz+SV/3gRsD/0YXeP/ANlHv3Xuvf8AQN5/JK/7wI2B/wCjC7x/+yj37r3Xv+gbz+SV/wB4EbA/&#10;9GF3j/8AZR7917r3/QN5/JK/7wI2B/6MLvH/AOyj37r3Xv8AoG8/klf94EbA/wDRhd4//ZR7917r&#10;3/QN5/JK/wC8CNgf+jC7x/8Aso9+6917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12/wDhTp/KD/lwfBv+XBgu6Pin8XdrdPdn1XyW6x2T&#10;Ubsw26+ys1VybWzu09y5DLYg0e7M1kKUJNNQ0rs4g8gMYCuAWB917r59Xv3XuvusfCH/ALIu+If/&#10;AIq/0D/76jE+/de6NB7917r3v3Xuve/de697917r3v3Xuve/de697917r3v3Xuve/de697917r3v&#10;3Xuv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up85f+FQ38rr4L9ubg6Lzuc7f+QXZ&#10;Wy8pU4Df+M+Nuz9p7twmxNxUExhye3M9u/fW4Nt4uevpHVoaymxNVWtTThqap8NRHNHH7r3R6/5b&#10;v84L4OfzUdu7gyHxZ7Dyrb12bSU+R3z0z2PhY9m9ubQxdXOtLTZmu29HUVlJXY9pXjhfJYXIVtJF&#10;K8cE08czrGfde6t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qNP5tP8AKVz383Ltr4q9d9tdlVXXXwl6Bqt1&#10;dqdn7d2dU6uzO7e09wNBtzau0sTNUxvSYPH4bE0+SerzcqzTsMq1NSU+svV0nuvdWCY3+Xv8J8R8&#10;U2+D9D8aOqE+KcuFbCVHTEu24ajbdYHCu+frqqoLV02caZVrDuKSrOU+7Vaz7z7pRMPde6rs/lV/&#10;ygch/KQ+RXyjwvRHYtXvX4PfJTDbY33tjY2966SfsforuDZGUmxh21T5CNBBnMNmMPlptGWk8VbF&#10;/C6Slq46hx99P7r3V7X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b33/AAla/mu/&#10;y+PgT8LO/usvl18lNs9Lb63d8osrvvbm3s3tfsTOVGU2nUdUbX2/DmYqnZ+HyMCI1ZQVcGiSVZLx&#10;k6NJUn3Xutnv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3WPhD/ANkXfEP/AMVf6B/99RiffuvdGg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Y6izGOr8TkqdKvHZSiqsdX0shYR1NFWwNTVVPIUIOl42ZTYg2P&#10;B9+691Tb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rftpbV29sTau2dkbRxcGD2ps3b2F2rtjC0rTNS4fb23sbHiMLi6ZqhnkMdPTQ&#10;xRIXdmsouSbn37r3Sh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">
                <v:imagedata r:id="rId4" o:title="EU_EFS_rgb-3"/>
              </v:shape>
              <v:shape id="Picture 8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">
                <v:imagedata r:id="rId5" o:title="logo_FE_Program_Regionalny_rgb-4"/>
              </v:shape>
              <v:shape id="Picture 9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">
                <v:imagedata r:id="rId6" o:title="logo M_poziom_mono 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59D" w:rsidRDefault="00FC79B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080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b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b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b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b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b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b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b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b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b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Letter"/>
      <w:lvlText w:val="%3."/>
      <w:lvlJc w:val="left"/>
      <w:pPr>
        <w:tabs>
          <w:tab w:val="num" w:pos="2007"/>
        </w:tabs>
        <w:ind w:left="2007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50AE93FA"/>
    <w:name w:val="WW8Num8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Letter"/>
      <w:lvlText w:val="%3."/>
      <w:lvlJc w:val="left"/>
      <w:pPr>
        <w:tabs>
          <w:tab w:val="num" w:pos="2007"/>
        </w:tabs>
        <w:ind w:left="2007" w:hanging="36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15420D6"/>
    <w:multiLevelType w:val="hybridMultilevel"/>
    <w:tmpl w:val="AED2203C"/>
    <w:name w:val="WW8Num102244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81F3A72"/>
    <w:multiLevelType w:val="hybridMultilevel"/>
    <w:tmpl w:val="FBBAC152"/>
    <w:lvl w:ilvl="0" w:tplc="37C4E0B8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FBF46B0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91288A"/>
    <w:multiLevelType w:val="hybridMultilevel"/>
    <w:tmpl w:val="DD82405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0C5B226D"/>
    <w:multiLevelType w:val="hybridMultilevel"/>
    <w:tmpl w:val="FA400DC2"/>
    <w:lvl w:ilvl="0" w:tplc="2CA8A2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AD3928"/>
    <w:multiLevelType w:val="hybridMultilevel"/>
    <w:tmpl w:val="AF863C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B14A1B"/>
    <w:multiLevelType w:val="hybridMultilevel"/>
    <w:tmpl w:val="5CD6D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2C5839"/>
    <w:multiLevelType w:val="hybridMultilevel"/>
    <w:tmpl w:val="877C1C6C"/>
    <w:name w:val="WW8Num1023"/>
    <w:lvl w:ilvl="0" w:tplc="CA48A0E6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7B0764D"/>
    <w:multiLevelType w:val="hybridMultilevel"/>
    <w:tmpl w:val="B1CEA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175425"/>
    <w:multiLevelType w:val="hybridMultilevel"/>
    <w:tmpl w:val="BCD4A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AF1628"/>
    <w:multiLevelType w:val="hybridMultilevel"/>
    <w:tmpl w:val="BDA26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A36CAF"/>
    <w:multiLevelType w:val="hybridMultilevel"/>
    <w:tmpl w:val="AB709366"/>
    <w:name w:val="WW8Num10222"/>
    <w:lvl w:ilvl="0" w:tplc="353A5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BB2248B"/>
    <w:multiLevelType w:val="hybridMultilevel"/>
    <w:tmpl w:val="8A02E538"/>
    <w:name w:val="WW8Num1322223"/>
    <w:lvl w:ilvl="0" w:tplc="0000000D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ahoma" w:hAnsi="Tahoma"/>
        <w:b/>
      </w:rPr>
    </w:lvl>
    <w:lvl w:ilvl="1" w:tplc="0DB4E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A6CECA1A">
      <w:start w:val="1"/>
      <w:numFmt w:val="bullet"/>
      <w:lvlText w:val=""/>
      <w:lvlJc w:val="left"/>
      <w:pPr>
        <w:tabs>
          <w:tab w:val="num" w:pos="1980"/>
        </w:tabs>
        <w:ind w:left="1980" w:firstLine="0"/>
      </w:pPr>
      <w:rPr>
        <w:rFonts w:ascii="Wingdings" w:hAnsi="Wingdings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BC74A05"/>
    <w:multiLevelType w:val="hybridMultilevel"/>
    <w:tmpl w:val="BD062F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9B318C"/>
    <w:multiLevelType w:val="hybridMultilevel"/>
    <w:tmpl w:val="C7ACBD94"/>
    <w:lvl w:ilvl="0" w:tplc="131441C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21AE413A"/>
    <w:multiLevelType w:val="hybridMultilevel"/>
    <w:tmpl w:val="3CE2154E"/>
    <w:name w:val="WW8Num102245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50E546E"/>
    <w:multiLevelType w:val="hybridMultilevel"/>
    <w:tmpl w:val="DE445C6A"/>
    <w:lvl w:ilvl="0" w:tplc="7FE02B5C">
      <w:start w:val="1"/>
      <w:numFmt w:val="lowerLetter"/>
      <w:lvlText w:val="%1."/>
      <w:lvlJc w:val="lef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381D6962"/>
    <w:multiLevelType w:val="hybridMultilevel"/>
    <w:tmpl w:val="4554FE40"/>
    <w:lvl w:ilvl="0" w:tplc="04150017">
      <w:start w:val="1"/>
      <w:numFmt w:val="lowerLetter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>
    <w:nsid w:val="3C332F7F"/>
    <w:multiLevelType w:val="hybridMultilevel"/>
    <w:tmpl w:val="CB76EC9A"/>
    <w:name w:val="WW8Num10224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DF81999"/>
    <w:multiLevelType w:val="hybridMultilevel"/>
    <w:tmpl w:val="28AA8362"/>
    <w:name w:val="WW8Num102"/>
    <w:lvl w:ilvl="0" w:tplc="E5E2A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10640ED"/>
    <w:multiLevelType w:val="hybridMultilevel"/>
    <w:tmpl w:val="E75EA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DC7E08"/>
    <w:multiLevelType w:val="hybridMultilevel"/>
    <w:tmpl w:val="AE42BA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0A2A7C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78D31AD"/>
    <w:multiLevelType w:val="hybridMultilevel"/>
    <w:tmpl w:val="DDA6A9F8"/>
    <w:name w:val="WW8Num102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481D4ED2"/>
    <w:multiLevelType w:val="hybridMultilevel"/>
    <w:tmpl w:val="0C7E9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8A1943"/>
    <w:multiLevelType w:val="hybridMultilevel"/>
    <w:tmpl w:val="09DA5C0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>
    <w:nsid w:val="61D504D7"/>
    <w:multiLevelType w:val="hybridMultilevel"/>
    <w:tmpl w:val="AFC253EE"/>
    <w:name w:val="WW8Num1022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37F3B6C"/>
    <w:multiLevelType w:val="hybridMultilevel"/>
    <w:tmpl w:val="9302358C"/>
    <w:name w:val="WW8Num722"/>
    <w:lvl w:ilvl="0" w:tplc="975E81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CE6DE4"/>
    <w:multiLevelType w:val="hybridMultilevel"/>
    <w:tmpl w:val="190419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0F3FB2"/>
    <w:multiLevelType w:val="hybridMultilevel"/>
    <w:tmpl w:val="444EC08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>
    <w:nsid w:val="6D3F6398"/>
    <w:multiLevelType w:val="hybridMultilevel"/>
    <w:tmpl w:val="2FB8EBA6"/>
    <w:lvl w:ilvl="0" w:tplc="5F305250">
      <w:start w:val="1"/>
      <w:numFmt w:val="decimal"/>
      <w:lvlText w:val="%1."/>
      <w:lvlJc w:val="left"/>
      <w:pPr>
        <w:ind w:left="42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1">
    <w:nsid w:val="70A65F9B"/>
    <w:multiLevelType w:val="hybridMultilevel"/>
    <w:tmpl w:val="202ED32E"/>
    <w:lvl w:ilvl="0" w:tplc="04150017">
      <w:start w:val="1"/>
      <w:numFmt w:val="lowerLetter"/>
      <w:lvlText w:val="%1)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2">
    <w:nsid w:val="70EE277D"/>
    <w:multiLevelType w:val="hybridMultilevel"/>
    <w:tmpl w:val="6614A324"/>
    <w:lvl w:ilvl="0" w:tplc="04150017">
      <w:start w:val="1"/>
      <w:numFmt w:val="lowerLetter"/>
      <w:lvlText w:val="%1)"/>
      <w:lvlJc w:val="left"/>
      <w:pPr>
        <w:ind w:left="1064" w:hanging="360"/>
      </w:p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43">
    <w:nsid w:val="760274AA"/>
    <w:multiLevelType w:val="hybridMultilevel"/>
    <w:tmpl w:val="F2DC9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9B0FF9"/>
    <w:multiLevelType w:val="hybridMultilevel"/>
    <w:tmpl w:val="379A8EF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13"/>
  </w:num>
  <w:num w:numId="3">
    <w:abstractNumId w:val="20"/>
  </w:num>
  <w:num w:numId="4">
    <w:abstractNumId w:val="43"/>
  </w:num>
  <w:num w:numId="5">
    <w:abstractNumId w:val="15"/>
  </w:num>
  <w:num w:numId="6">
    <w:abstractNumId w:val="17"/>
  </w:num>
  <w:num w:numId="7">
    <w:abstractNumId w:val="38"/>
  </w:num>
  <w:num w:numId="8">
    <w:abstractNumId w:val="31"/>
  </w:num>
  <w:num w:numId="9">
    <w:abstractNumId w:val="34"/>
  </w:num>
  <w:num w:numId="10">
    <w:abstractNumId w:val="42"/>
  </w:num>
  <w:num w:numId="11">
    <w:abstractNumId w:val="16"/>
  </w:num>
  <w:num w:numId="12">
    <w:abstractNumId w:val="21"/>
  </w:num>
  <w:num w:numId="13">
    <w:abstractNumId w:val="14"/>
  </w:num>
  <w:num w:numId="14">
    <w:abstractNumId w:val="32"/>
  </w:num>
  <w:num w:numId="15">
    <w:abstractNumId w:val="40"/>
  </w:num>
  <w:num w:numId="16">
    <w:abstractNumId w:val="12"/>
  </w:num>
  <w:num w:numId="17">
    <w:abstractNumId w:val="27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9"/>
  </w:num>
  <w:num w:numId="28">
    <w:abstractNumId w:val="10"/>
  </w:num>
  <w:num w:numId="29">
    <w:abstractNumId w:val="11"/>
  </w:num>
  <w:num w:numId="30">
    <w:abstractNumId w:val="41"/>
  </w:num>
  <w:num w:numId="31">
    <w:abstractNumId w:val="28"/>
  </w:num>
  <w:num w:numId="32">
    <w:abstractNumId w:val="25"/>
  </w:num>
  <w:num w:numId="33">
    <w:abstractNumId w:val="19"/>
  </w:num>
  <w:num w:numId="34">
    <w:abstractNumId w:val="39"/>
  </w:num>
  <w:num w:numId="35">
    <w:abstractNumId w:val="45"/>
  </w:num>
  <w:num w:numId="36">
    <w:abstractNumId w:val="35"/>
  </w:num>
  <w:num w:numId="37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5CC"/>
    <w:rsid w:val="00003100"/>
    <w:rsid w:val="00014F1B"/>
    <w:rsid w:val="00015802"/>
    <w:rsid w:val="000208CC"/>
    <w:rsid w:val="00021BF4"/>
    <w:rsid w:val="00023362"/>
    <w:rsid w:val="0002439C"/>
    <w:rsid w:val="00024825"/>
    <w:rsid w:val="00024B70"/>
    <w:rsid w:val="00025817"/>
    <w:rsid w:val="00027F09"/>
    <w:rsid w:val="00033E52"/>
    <w:rsid w:val="000342E1"/>
    <w:rsid w:val="0004097A"/>
    <w:rsid w:val="000410F9"/>
    <w:rsid w:val="00042AFC"/>
    <w:rsid w:val="00043E30"/>
    <w:rsid w:val="00045308"/>
    <w:rsid w:val="0004700C"/>
    <w:rsid w:val="00054C39"/>
    <w:rsid w:val="00055812"/>
    <w:rsid w:val="00055EA2"/>
    <w:rsid w:val="0005699A"/>
    <w:rsid w:val="000576F2"/>
    <w:rsid w:val="00060139"/>
    <w:rsid w:val="00060876"/>
    <w:rsid w:val="0006106A"/>
    <w:rsid w:val="00065403"/>
    <w:rsid w:val="000679F8"/>
    <w:rsid w:val="00070057"/>
    <w:rsid w:val="0007058E"/>
    <w:rsid w:val="000725C4"/>
    <w:rsid w:val="000770BC"/>
    <w:rsid w:val="00083D7D"/>
    <w:rsid w:val="00085C27"/>
    <w:rsid w:val="00085C95"/>
    <w:rsid w:val="000908A2"/>
    <w:rsid w:val="00093186"/>
    <w:rsid w:val="0009319E"/>
    <w:rsid w:val="000952B4"/>
    <w:rsid w:val="0009534F"/>
    <w:rsid w:val="00097EC4"/>
    <w:rsid w:val="000A0F64"/>
    <w:rsid w:val="000A18B7"/>
    <w:rsid w:val="000A1B92"/>
    <w:rsid w:val="000A4723"/>
    <w:rsid w:val="000B05F8"/>
    <w:rsid w:val="000B07F6"/>
    <w:rsid w:val="000B21D8"/>
    <w:rsid w:val="000B6552"/>
    <w:rsid w:val="000B6A18"/>
    <w:rsid w:val="000B720F"/>
    <w:rsid w:val="000B77DD"/>
    <w:rsid w:val="000C236C"/>
    <w:rsid w:val="000D0B92"/>
    <w:rsid w:val="000D46BF"/>
    <w:rsid w:val="000D5743"/>
    <w:rsid w:val="000D62A8"/>
    <w:rsid w:val="000E22F3"/>
    <w:rsid w:val="000E2BC8"/>
    <w:rsid w:val="000E34E6"/>
    <w:rsid w:val="000E4490"/>
    <w:rsid w:val="000E47B8"/>
    <w:rsid w:val="000F307A"/>
    <w:rsid w:val="000F6B2C"/>
    <w:rsid w:val="0010066A"/>
    <w:rsid w:val="00105012"/>
    <w:rsid w:val="00114479"/>
    <w:rsid w:val="001146DB"/>
    <w:rsid w:val="0011704E"/>
    <w:rsid w:val="00117D1A"/>
    <w:rsid w:val="00117FAE"/>
    <w:rsid w:val="00127104"/>
    <w:rsid w:val="00133714"/>
    <w:rsid w:val="00133BBC"/>
    <w:rsid w:val="0013619A"/>
    <w:rsid w:val="00137FAE"/>
    <w:rsid w:val="001403AA"/>
    <w:rsid w:val="001472C6"/>
    <w:rsid w:val="00147410"/>
    <w:rsid w:val="001520B0"/>
    <w:rsid w:val="00152C30"/>
    <w:rsid w:val="001537D9"/>
    <w:rsid w:val="00155A6C"/>
    <w:rsid w:val="00160808"/>
    <w:rsid w:val="001608BD"/>
    <w:rsid w:val="00160ABD"/>
    <w:rsid w:val="00165106"/>
    <w:rsid w:val="00165FFE"/>
    <w:rsid w:val="00166419"/>
    <w:rsid w:val="00166CE1"/>
    <w:rsid w:val="00166E19"/>
    <w:rsid w:val="00171A65"/>
    <w:rsid w:val="0017223D"/>
    <w:rsid w:val="0017303B"/>
    <w:rsid w:val="0017792F"/>
    <w:rsid w:val="00177AA1"/>
    <w:rsid w:val="0018613E"/>
    <w:rsid w:val="00186E10"/>
    <w:rsid w:val="00186E48"/>
    <w:rsid w:val="001918FC"/>
    <w:rsid w:val="001925B9"/>
    <w:rsid w:val="00192D57"/>
    <w:rsid w:val="001962E7"/>
    <w:rsid w:val="00197324"/>
    <w:rsid w:val="001A0720"/>
    <w:rsid w:val="001A16AD"/>
    <w:rsid w:val="001A51AD"/>
    <w:rsid w:val="001A7526"/>
    <w:rsid w:val="001A77A7"/>
    <w:rsid w:val="001B0F9D"/>
    <w:rsid w:val="001B2031"/>
    <w:rsid w:val="001B2872"/>
    <w:rsid w:val="001B35CD"/>
    <w:rsid w:val="001B391D"/>
    <w:rsid w:val="001B505C"/>
    <w:rsid w:val="001B5E7D"/>
    <w:rsid w:val="001B6BFB"/>
    <w:rsid w:val="001B75C0"/>
    <w:rsid w:val="001C08C0"/>
    <w:rsid w:val="001C1BE8"/>
    <w:rsid w:val="001C498F"/>
    <w:rsid w:val="001C586A"/>
    <w:rsid w:val="001C6124"/>
    <w:rsid w:val="001D13CA"/>
    <w:rsid w:val="001D589E"/>
    <w:rsid w:val="001D5B24"/>
    <w:rsid w:val="001D7167"/>
    <w:rsid w:val="001E205C"/>
    <w:rsid w:val="001E6DE4"/>
    <w:rsid w:val="001F22D1"/>
    <w:rsid w:val="001F2F11"/>
    <w:rsid w:val="001F31F7"/>
    <w:rsid w:val="001F5FE2"/>
    <w:rsid w:val="001F77D1"/>
    <w:rsid w:val="00202218"/>
    <w:rsid w:val="00205047"/>
    <w:rsid w:val="00207C0A"/>
    <w:rsid w:val="00211422"/>
    <w:rsid w:val="0021260A"/>
    <w:rsid w:val="002129D5"/>
    <w:rsid w:val="00212F4D"/>
    <w:rsid w:val="0021328B"/>
    <w:rsid w:val="00213AAB"/>
    <w:rsid w:val="002218F0"/>
    <w:rsid w:val="00225D51"/>
    <w:rsid w:val="002269A5"/>
    <w:rsid w:val="00226E43"/>
    <w:rsid w:val="00231CAF"/>
    <w:rsid w:val="00231E54"/>
    <w:rsid w:val="00233148"/>
    <w:rsid w:val="002335A1"/>
    <w:rsid w:val="002349D1"/>
    <w:rsid w:val="00235086"/>
    <w:rsid w:val="00240BF2"/>
    <w:rsid w:val="00240E0E"/>
    <w:rsid w:val="00240ED1"/>
    <w:rsid w:val="00247309"/>
    <w:rsid w:val="0025349B"/>
    <w:rsid w:val="00257B80"/>
    <w:rsid w:val="00260B62"/>
    <w:rsid w:val="00260D51"/>
    <w:rsid w:val="00260D7A"/>
    <w:rsid w:val="00261440"/>
    <w:rsid w:val="00261DD5"/>
    <w:rsid w:val="0026209C"/>
    <w:rsid w:val="00262612"/>
    <w:rsid w:val="00262AAC"/>
    <w:rsid w:val="002632BA"/>
    <w:rsid w:val="00266116"/>
    <w:rsid w:val="00266489"/>
    <w:rsid w:val="00275656"/>
    <w:rsid w:val="002769C1"/>
    <w:rsid w:val="00276B9E"/>
    <w:rsid w:val="00280F81"/>
    <w:rsid w:val="00281DBC"/>
    <w:rsid w:val="00285268"/>
    <w:rsid w:val="00286D21"/>
    <w:rsid w:val="002908DD"/>
    <w:rsid w:val="00294260"/>
    <w:rsid w:val="002A599E"/>
    <w:rsid w:val="002A62FF"/>
    <w:rsid w:val="002A748F"/>
    <w:rsid w:val="002A7D93"/>
    <w:rsid w:val="002B066A"/>
    <w:rsid w:val="002B35B3"/>
    <w:rsid w:val="002B7AB0"/>
    <w:rsid w:val="002C34DD"/>
    <w:rsid w:val="002C3F0E"/>
    <w:rsid w:val="002C422E"/>
    <w:rsid w:val="002C436D"/>
    <w:rsid w:val="002C77F3"/>
    <w:rsid w:val="002D38B3"/>
    <w:rsid w:val="002D4C0B"/>
    <w:rsid w:val="002D57A3"/>
    <w:rsid w:val="002D5F9B"/>
    <w:rsid w:val="002E022C"/>
    <w:rsid w:val="002E670A"/>
    <w:rsid w:val="002E6767"/>
    <w:rsid w:val="002E69AB"/>
    <w:rsid w:val="002E6FE1"/>
    <w:rsid w:val="002F424A"/>
    <w:rsid w:val="002F528F"/>
    <w:rsid w:val="00304937"/>
    <w:rsid w:val="00305ABB"/>
    <w:rsid w:val="00305F81"/>
    <w:rsid w:val="003147AE"/>
    <w:rsid w:val="00315A10"/>
    <w:rsid w:val="0031751C"/>
    <w:rsid w:val="00317BCD"/>
    <w:rsid w:val="003216CE"/>
    <w:rsid w:val="00322AAB"/>
    <w:rsid w:val="003244E3"/>
    <w:rsid w:val="00324B18"/>
    <w:rsid w:val="0032623A"/>
    <w:rsid w:val="00330B2E"/>
    <w:rsid w:val="00331A84"/>
    <w:rsid w:val="00335A26"/>
    <w:rsid w:val="00341159"/>
    <w:rsid w:val="00342828"/>
    <w:rsid w:val="00343A76"/>
    <w:rsid w:val="003444E0"/>
    <w:rsid w:val="00345282"/>
    <w:rsid w:val="00345BC8"/>
    <w:rsid w:val="00351F3E"/>
    <w:rsid w:val="00353F9D"/>
    <w:rsid w:val="00355A04"/>
    <w:rsid w:val="00356DE9"/>
    <w:rsid w:val="00360B78"/>
    <w:rsid w:val="0036220D"/>
    <w:rsid w:val="0036228C"/>
    <w:rsid w:val="003626C1"/>
    <w:rsid w:val="00362AB0"/>
    <w:rsid w:val="00363C93"/>
    <w:rsid w:val="00364362"/>
    <w:rsid w:val="00365883"/>
    <w:rsid w:val="003661EF"/>
    <w:rsid w:val="003707DB"/>
    <w:rsid w:val="003720C2"/>
    <w:rsid w:val="00373651"/>
    <w:rsid w:val="00373B63"/>
    <w:rsid w:val="00374695"/>
    <w:rsid w:val="0037478B"/>
    <w:rsid w:val="0038277E"/>
    <w:rsid w:val="003836CF"/>
    <w:rsid w:val="00387139"/>
    <w:rsid w:val="00387E98"/>
    <w:rsid w:val="00387EE8"/>
    <w:rsid w:val="0039258A"/>
    <w:rsid w:val="003928B7"/>
    <w:rsid w:val="003951B0"/>
    <w:rsid w:val="00396F8D"/>
    <w:rsid w:val="003A2F8D"/>
    <w:rsid w:val="003A39A9"/>
    <w:rsid w:val="003A68CA"/>
    <w:rsid w:val="003A779D"/>
    <w:rsid w:val="003B54B9"/>
    <w:rsid w:val="003C200A"/>
    <w:rsid w:val="003C2EAD"/>
    <w:rsid w:val="003C2FB9"/>
    <w:rsid w:val="003C6743"/>
    <w:rsid w:val="003C69E3"/>
    <w:rsid w:val="003C6B98"/>
    <w:rsid w:val="003D2075"/>
    <w:rsid w:val="003D284E"/>
    <w:rsid w:val="003D4C46"/>
    <w:rsid w:val="003E2B78"/>
    <w:rsid w:val="003E3B2C"/>
    <w:rsid w:val="003E6260"/>
    <w:rsid w:val="003E63D0"/>
    <w:rsid w:val="003E68D0"/>
    <w:rsid w:val="003E7BDC"/>
    <w:rsid w:val="004031C0"/>
    <w:rsid w:val="0040524E"/>
    <w:rsid w:val="0040582B"/>
    <w:rsid w:val="00405964"/>
    <w:rsid w:val="0040627C"/>
    <w:rsid w:val="00406497"/>
    <w:rsid w:val="00407841"/>
    <w:rsid w:val="00407B16"/>
    <w:rsid w:val="00411FBC"/>
    <w:rsid w:val="0041313A"/>
    <w:rsid w:val="0041432C"/>
    <w:rsid w:val="00415342"/>
    <w:rsid w:val="004162A1"/>
    <w:rsid w:val="00421489"/>
    <w:rsid w:val="00422C47"/>
    <w:rsid w:val="00424BA4"/>
    <w:rsid w:val="004272B6"/>
    <w:rsid w:val="004345BD"/>
    <w:rsid w:val="0043475A"/>
    <w:rsid w:val="00436FD8"/>
    <w:rsid w:val="00437B38"/>
    <w:rsid w:val="0044074A"/>
    <w:rsid w:val="0044089A"/>
    <w:rsid w:val="004441A2"/>
    <w:rsid w:val="004452E3"/>
    <w:rsid w:val="00447850"/>
    <w:rsid w:val="00447E8C"/>
    <w:rsid w:val="00450079"/>
    <w:rsid w:val="00451E09"/>
    <w:rsid w:val="00453205"/>
    <w:rsid w:val="004541B9"/>
    <w:rsid w:val="0045460F"/>
    <w:rsid w:val="00455407"/>
    <w:rsid w:val="00456259"/>
    <w:rsid w:val="00456504"/>
    <w:rsid w:val="00460750"/>
    <w:rsid w:val="00461956"/>
    <w:rsid w:val="004629DF"/>
    <w:rsid w:val="00464190"/>
    <w:rsid w:val="004657CE"/>
    <w:rsid w:val="00467646"/>
    <w:rsid w:val="00467AF6"/>
    <w:rsid w:val="00470107"/>
    <w:rsid w:val="00471C72"/>
    <w:rsid w:val="00473336"/>
    <w:rsid w:val="004750EA"/>
    <w:rsid w:val="0047759D"/>
    <w:rsid w:val="0048244A"/>
    <w:rsid w:val="004840E6"/>
    <w:rsid w:val="004861F4"/>
    <w:rsid w:val="0049110E"/>
    <w:rsid w:val="00491CBF"/>
    <w:rsid w:val="00492419"/>
    <w:rsid w:val="0049480F"/>
    <w:rsid w:val="00495388"/>
    <w:rsid w:val="00496CBB"/>
    <w:rsid w:val="004A02B6"/>
    <w:rsid w:val="004A2C8D"/>
    <w:rsid w:val="004A3727"/>
    <w:rsid w:val="004A52F1"/>
    <w:rsid w:val="004B2042"/>
    <w:rsid w:val="004B274D"/>
    <w:rsid w:val="004B56BE"/>
    <w:rsid w:val="004B6234"/>
    <w:rsid w:val="004C0A4E"/>
    <w:rsid w:val="004C170C"/>
    <w:rsid w:val="004C2687"/>
    <w:rsid w:val="004C3335"/>
    <w:rsid w:val="004C5EAD"/>
    <w:rsid w:val="004C7DB3"/>
    <w:rsid w:val="004D10EA"/>
    <w:rsid w:val="004D2AC5"/>
    <w:rsid w:val="004D2C8A"/>
    <w:rsid w:val="004E3AF3"/>
    <w:rsid w:val="004E3D82"/>
    <w:rsid w:val="004F1530"/>
    <w:rsid w:val="004F4BFA"/>
    <w:rsid w:val="004F5540"/>
    <w:rsid w:val="004F6EA0"/>
    <w:rsid w:val="00500096"/>
    <w:rsid w:val="0050023E"/>
    <w:rsid w:val="00500AA1"/>
    <w:rsid w:val="00502F8B"/>
    <w:rsid w:val="00505BBF"/>
    <w:rsid w:val="00506240"/>
    <w:rsid w:val="0050732D"/>
    <w:rsid w:val="005103A2"/>
    <w:rsid w:val="00510901"/>
    <w:rsid w:val="00510F10"/>
    <w:rsid w:val="00512C52"/>
    <w:rsid w:val="00515F1F"/>
    <w:rsid w:val="00520F9F"/>
    <w:rsid w:val="005214EF"/>
    <w:rsid w:val="0052297B"/>
    <w:rsid w:val="00524066"/>
    <w:rsid w:val="0053042A"/>
    <w:rsid w:val="005307E4"/>
    <w:rsid w:val="005328D5"/>
    <w:rsid w:val="00533B81"/>
    <w:rsid w:val="00533FF2"/>
    <w:rsid w:val="00535C8D"/>
    <w:rsid w:val="00536DF1"/>
    <w:rsid w:val="005403B8"/>
    <w:rsid w:val="00540F12"/>
    <w:rsid w:val="00542987"/>
    <w:rsid w:val="00543046"/>
    <w:rsid w:val="00543521"/>
    <w:rsid w:val="005464A4"/>
    <w:rsid w:val="0054660D"/>
    <w:rsid w:val="005518E7"/>
    <w:rsid w:val="00552424"/>
    <w:rsid w:val="00553042"/>
    <w:rsid w:val="00555730"/>
    <w:rsid w:val="00556636"/>
    <w:rsid w:val="0056030E"/>
    <w:rsid w:val="00560849"/>
    <w:rsid w:val="00562A78"/>
    <w:rsid w:val="00562D46"/>
    <w:rsid w:val="0056321D"/>
    <w:rsid w:val="00564679"/>
    <w:rsid w:val="00564E50"/>
    <w:rsid w:val="0056568D"/>
    <w:rsid w:val="005662A6"/>
    <w:rsid w:val="005706AD"/>
    <w:rsid w:val="00571425"/>
    <w:rsid w:val="00572A34"/>
    <w:rsid w:val="00573A69"/>
    <w:rsid w:val="0057442F"/>
    <w:rsid w:val="00575C33"/>
    <w:rsid w:val="00575F9E"/>
    <w:rsid w:val="005800A0"/>
    <w:rsid w:val="00583E5C"/>
    <w:rsid w:val="00584275"/>
    <w:rsid w:val="0058525A"/>
    <w:rsid w:val="005855F5"/>
    <w:rsid w:val="00590BC6"/>
    <w:rsid w:val="00591871"/>
    <w:rsid w:val="00592393"/>
    <w:rsid w:val="00594886"/>
    <w:rsid w:val="00597844"/>
    <w:rsid w:val="005A0113"/>
    <w:rsid w:val="005A18E8"/>
    <w:rsid w:val="005A27EF"/>
    <w:rsid w:val="005A3304"/>
    <w:rsid w:val="005A6153"/>
    <w:rsid w:val="005A6468"/>
    <w:rsid w:val="005A6847"/>
    <w:rsid w:val="005B0D00"/>
    <w:rsid w:val="005C157F"/>
    <w:rsid w:val="005C1DE1"/>
    <w:rsid w:val="005C2FB1"/>
    <w:rsid w:val="005C669A"/>
    <w:rsid w:val="005C6974"/>
    <w:rsid w:val="005C69F6"/>
    <w:rsid w:val="005C768D"/>
    <w:rsid w:val="005D155D"/>
    <w:rsid w:val="005D1795"/>
    <w:rsid w:val="005D3D00"/>
    <w:rsid w:val="005D40B9"/>
    <w:rsid w:val="005D4BDD"/>
    <w:rsid w:val="005D5DD7"/>
    <w:rsid w:val="005D5E25"/>
    <w:rsid w:val="005D6553"/>
    <w:rsid w:val="005D713B"/>
    <w:rsid w:val="005D762D"/>
    <w:rsid w:val="005E27EE"/>
    <w:rsid w:val="005E373D"/>
    <w:rsid w:val="005E4BF4"/>
    <w:rsid w:val="005E5E86"/>
    <w:rsid w:val="005F1E59"/>
    <w:rsid w:val="005F2CCB"/>
    <w:rsid w:val="005F6A97"/>
    <w:rsid w:val="005F6B76"/>
    <w:rsid w:val="005F6F65"/>
    <w:rsid w:val="00600130"/>
    <w:rsid w:val="006046F5"/>
    <w:rsid w:val="00604EF8"/>
    <w:rsid w:val="00606C9A"/>
    <w:rsid w:val="006109ED"/>
    <w:rsid w:val="00610D9E"/>
    <w:rsid w:val="0061241D"/>
    <w:rsid w:val="00620626"/>
    <w:rsid w:val="00621596"/>
    <w:rsid w:val="00621E93"/>
    <w:rsid w:val="00622B8E"/>
    <w:rsid w:val="00625BC6"/>
    <w:rsid w:val="00626652"/>
    <w:rsid w:val="00626B4B"/>
    <w:rsid w:val="00626C69"/>
    <w:rsid w:val="006369EC"/>
    <w:rsid w:val="00637586"/>
    <w:rsid w:val="00637903"/>
    <w:rsid w:val="0064038E"/>
    <w:rsid w:val="00642143"/>
    <w:rsid w:val="0064379A"/>
    <w:rsid w:val="00643AD9"/>
    <w:rsid w:val="006442A0"/>
    <w:rsid w:val="00644F4F"/>
    <w:rsid w:val="006450CB"/>
    <w:rsid w:val="0064616B"/>
    <w:rsid w:val="00650355"/>
    <w:rsid w:val="00653157"/>
    <w:rsid w:val="0065437E"/>
    <w:rsid w:val="006543F9"/>
    <w:rsid w:val="006552CA"/>
    <w:rsid w:val="00657615"/>
    <w:rsid w:val="00657C2B"/>
    <w:rsid w:val="00661105"/>
    <w:rsid w:val="006633B0"/>
    <w:rsid w:val="0066757C"/>
    <w:rsid w:val="00670A14"/>
    <w:rsid w:val="0067384E"/>
    <w:rsid w:val="00673E1A"/>
    <w:rsid w:val="00673E6A"/>
    <w:rsid w:val="00673E6C"/>
    <w:rsid w:val="00680EF5"/>
    <w:rsid w:val="00682146"/>
    <w:rsid w:val="00685B74"/>
    <w:rsid w:val="006925A3"/>
    <w:rsid w:val="00692755"/>
    <w:rsid w:val="00692870"/>
    <w:rsid w:val="00693F94"/>
    <w:rsid w:val="00694C57"/>
    <w:rsid w:val="00696462"/>
    <w:rsid w:val="00697686"/>
    <w:rsid w:val="006A6F8A"/>
    <w:rsid w:val="006B0417"/>
    <w:rsid w:val="006B0848"/>
    <w:rsid w:val="006B3AEE"/>
    <w:rsid w:val="006B538D"/>
    <w:rsid w:val="006B73BE"/>
    <w:rsid w:val="006C2A81"/>
    <w:rsid w:val="006C32EF"/>
    <w:rsid w:val="006C3E54"/>
    <w:rsid w:val="006C542E"/>
    <w:rsid w:val="006D053A"/>
    <w:rsid w:val="006D1FA7"/>
    <w:rsid w:val="006D4527"/>
    <w:rsid w:val="006E2DD4"/>
    <w:rsid w:val="006E32FC"/>
    <w:rsid w:val="006E41BA"/>
    <w:rsid w:val="006E4461"/>
    <w:rsid w:val="006E5576"/>
    <w:rsid w:val="006E7E52"/>
    <w:rsid w:val="006E7F46"/>
    <w:rsid w:val="006F0394"/>
    <w:rsid w:val="006F3719"/>
    <w:rsid w:val="006F3857"/>
    <w:rsid w:val="006F3E8D"/>
    <w:rsid w:val="006F4648"/>
    <w:rsid w:val="006F71E0"/>
    <w:rsid w:val="00700D9F"/>
    <w:rsid w:val="00701DDD"/>
    <w:rsid w:val="00704048"/>
    <w:rsid w:val="007102E4"/>
    <w:rsid w:val="00712069"/>
    <w:rsid w:val="0071208E"/>
    <w:rsid w:val="00713016"/>
    <w:rsid w:val="00713B6C"/>
    <w:rsid w:val="007153B3"/>
    <w:rsid w:val="007173B2"/>
    <w:rsid w:val="00722E9A"/>
    <w:rsid w:val="00725057"/>
    <w:rsid w:val="00725FD7"/>
    <w:rsid w:val="00726173"/>
    <w:rsid w:val="00726FD3"/>
    <w:rsid w:val="00727C78"/>
    <w:rsid w:val="0073275A"/>
    <w:rsid w:val="00732E9E"/>
    <w:rsid w:val="00735E3F"/>
    <w:rsid w:val="007373DE"/>
    <w:rsid w:val="00741B47"/>
    <w:rsid w:val="00742A6C"/>
    <w:rsid w:val="00753761"/>
    <w:rsid w:val="00754439"/>
    <w:rsid w:val="007553DF"/>
    <w:rsid w:val="007568A6"/>
    <w:rsid w:val="007571F0"/>
    <w:rsid w:val="007573AE"/>
    <w:rsid w:val="0075747A"/>
    <w:rsid w:val="007575B0"/>
    <w:rsid w:val="00767A5E"/>
    <w:rsid w:val="00767F84"/>
    <w:rsid w:val="00771B51"/>
    <w:rsid w:val="00775DED"/>
    <w:rsid w:val="00776145"/>
    <w:rsid w:val="007773D3"/>
    <w:rsid w:val="00777ACF"/>
    <w:rsid w:val="00780147"/>
    <w:rsid w:val="00780DC9"/>
    <w:rsid w:val="007824D5"/>
    <w:rsid w:val="00782893"/>
    <w:rsid w:val="00787BBB"/>
    <w:rsid w:val="00791DFA"/>
    <w:rsid w:val="00792629"/>
    <w:rsid w:val="00792916"/>
    <w:rsid w:val="00794DC8"/>
    <w:rsid w:val="00796530"/>
    <w:rsid w:val="00796D75"/>
    <w:rsid w:val="00797373"/>
    <w:rsid w:val="007A0B52"/>
    <w:rsid w:val="007A1A42"/>
    <w:rsid w:val="007A24D2"/>
    <w:rsid w:val="007A66FC"/>
    <w:rsid w:val="007A7B29"/>
    <w:rsid w:val="007B415A"/>
    <w:rsid w:val="007B48FC"/>
    <w:rsid w:val="007B4B64"/>
    <w:rsid w:val="007B65ED"/>
    <w:rsid w:val="007B7A54"/>
    <w:rsid w:val="007B7CAB"/>
    <w:rsid w:val="007C037E"/>
    <w:rsid w:val="007C0E47"/>
    <w:rsid w:val="007C0F3F"/>
    <w:rsid w:val="007C4588"/>
    <w:rsid w:val="007C46F1"/>
    <w:rsid w:val="007C692B"/>
    <w:rsid w:val="007C7059"/>
    <w:rsid w:val="007C7DC2"/>
    <w:rsid w:val="007D0715"/>
    <w:rsid w:val="007D15DE"/>
    <w:rsid w:val="007D2488"/>
    <w:rsid w:val="007D24AC"/>
    <w:rsid w:val="007D3A01"/>
    <w:rsid w:val="007D5F50"/>
    <w:rsid w:val="007D715D"/>
    <w:rsid w:val="007D791A"/>
    <w:rsid w:val="007E5653"/>
    <w:rsid w:val="007E6773"/>
    <w:rsid w:val="007E7D30"/>
    <w:rsid w:val="007F2029"/>
    <w:rsid w:val="007F35AC"/>
    <w:rsid w:val="00802543"/>
    <w:rsid w:val="00802707"/>
    <w:rsid w:val="0080526C"/>
    <w:rsid w:val="00807180"/>
    <w:rsid w:val="00810DC3"/>
    <w:rsid w:val="008124DB"/>
    <w:rsid w:val="00814EE3"/>
    <w:rsid w:val="00815105"/>
    <w:rsid w:val="00816C57"/>
    <w:rsid w:val="00816FDC"/>
    <w:rsid w:val="00817E64"/>
    <w:rsid w:val="0082322C"/>
    <w:rsid w:val="00830F04"/>
    <w:rsid w:val="00837BA2"/>
    <w:rsid w:val="0084074D"/>
    <w:rsid w:val="0084202E"/>
    <w:rsid w:val="00844824"/>
    <w:rsid w:val="00845CF2"/>
    <w:rsid w:val="00845DAF"/>
    <w:rsid w:val="00846F72"/>
    <w:rsid w:val="008507DB"/>
    <w:rsid w:val="00857FCD"/>
    <w:rsid w:val="00860D46"/>
    <w:rsid w:val="00861C13"/>
    <w:rsid w:val="00862A65"/>
    <w:rsid w:val="00862B93"/>
    <w:rsid w:val="0086402D"/>
    <w:rsid w:val="00864772"/>
    <w:rsid w:val="008650B2"/>
    <w:rsid w:val="008719DB"/>
    <w:rsid w:val="00872E3F"/>
    <w:rsid w:val="0087599A"/>
    <w:rsid w:val="00877603"/>
    <w:rsid w:val="0088017B"/>
    <w:rsid w:val="00880DFE"/>
    <w:rsid w:val="00882404"/>
    <w:rsid w:val="00882B8A"/>
    <w:rsid w:val="0088362E"/>
    <w:rsid w:val="0088440B"/>
    <w:rsid w:val="0089272C"/>
    <w:rsid w:val="00895A5F"/>
    <w:rsid w:val="008A0950"/>
    <w:rsid w:val="008A43BA"/>
    <w:rsid w:val="008A5017"/>
    <w:rsid w:val="008A5AE3"/>
    <w:rsid w:val="008A63DE"/>
    <w:rsid w:val="008A714A"/>
    <w:rsid w:val="008B51EA"/>
    <w:rsid w:val="008B54F1"/>
    <w:rsid w:val="008B6037"/>
    <w:rsid w:val="008B6458"/>
    <w:rsid w:val="008B6D3B"/>
    <w:rsid w:val="008B6D75"/>
    <w:rsid w:val="008C03EF"/>
    <w:rsid w:val="008C1590"/>
    <w:rsid w:val="008C2CC2"/>
    <w:rsid w:val="008C3C70"/>
    <w:rsid w:val="008C68CE"/>
    <w:rsid w:val="008D3879"/>
    <w:rsid w:val="008D5261"/>
    <w:rsid w:val="008D69FF"/>
    <w:rsid w:val="008E7220"/>
    <w:rsid w:val="008F2BC5"/>
    <w:rsid w:val="008F5F0E"/>
    <w:rsid w:val="008F65A4"/>
    <w:rsid w:val="008F6B8E"/>
    <w:rsid w:val="00900A87"/>
    <w:rsid w:val="0090207F"/>
    <w:rsid w:val="00902292"/>
    <w:rsid w:val="00903EBA"/>
    <w:rsid w:val="00905E1D"/>
    <w:rsid w:val="00912E41"/>
    <w:rsid w:val="0091339D"/>
    <w:rsid w:val="00915DA9"/>
    <w:rsid w:val="0093033A"/>
    <w:rsid w:val="00932044"/>
    <w:rsid w:val="00932F1B"/>
    <w:rsid w:val="00933DD6"/>
    <w:rsid w:val="00935603"/>
    <w:rsid w:val="00935DBF"/>
    <w:rsid w:val="00944D66"/>
    <w:rsid w:val="00950043"/>
    <w:rsid w:val="0095074E"/>
    <w:rsid w:val="00950755"/>
    <w:rsid w:val="0095370D"/>
    <w:rsid w:val="009569E1"/>
    <w:rsid w:val="00957A6E"/>
    <w:rsid w:val="00963F19"/>
    <w:rsid w:val="009642FB"/>
    <w:rsid w:val="00964425"/>
    <w:rsid w:val="009653C4"/>
    <w:rsid w:val="009702AB"/>
    <w:rsid w:val="0097341F"/>
    <w:rsid w:val="009737FE"/>
    <w:rsid w:val="00974350"/>
    <w:rsid w:val="00974D4A"/>
    <w:rsid w:val="00976598"/>
    <w:rsid w:val="009771F1"/>
    <w:rsid w:val="009800F2"/>
    <w:rsid w:val="0098011D"/>
    <w:rsid w:val="009801BA"/>
    <w:rsid w:val="00981A08"/>
    <w:rsid w:val="009820AA"/>
    <w:rsid w:val="0098540B"/>
    <w:rsid w:val="009858D0"/>
    <w:rsid w:val="00986549"/>
    <w:rsid w:val="0099012A"/>
    <w:rsid w:val="0099245D"/>
    <w:rsid w:val="009959F2"/>
    <w:rsid w:val="00995D89"/>
    <w:rsid w:val="009964FB"/>
    <w:rsid w:val="0099670B"/>
    <w:rsid w:val="00996A1A"/>
    <w:rsid w:val="009A07E1"/>
    <w:rsid w:val="009A163A"/>
    <w:rsid w:val="009A19DA"/>
    <w:rsid w:val="009A33C9"/>
    <w:rsid w:val="009A70FF"/>
    <w:rsid w:val="009A76FD"/>
    <w:rsid w:val="009B19EC"/>
    <w:rsid w:val="009B3A43"/>
    <w:rsid w:val="009B5069"/>
    <w:rsid w:val="009B51B7"/>
    <w:rsid w:val="009B53A3"/>
    <w:rsid w:val="009B6027"/>
    <w:rsid w:val="009B6657"/>
    <w:rsid w:val="009C1DF6"/>
    <w:rsid w:val="009C31FC"/>
    <w:rsid w:val="009C4512"/>
    <w:rsid w:val="009D09B3"/>
    <w:rsid w:val="009D3281"/>
    <w:rsid w:val="009D3EAF"/>
    <w:rsid w:val="009D497B"/>
    <w:rsid w:val="009D5A83"/>
    <w:rsid w:val="009D6BA3"/>
    <w:rsid w:val="009D6ED7"/>
    <w:rsid w:val="009E033E"/>
    <w:rsid w:val="009E0627"/>
    <w:rsid w:val="009E12A5"/>
    <w:rsid w:val="009E27D1"/>
    <w:rsid w:val="009E3AB9"/>
    <w:rsid w:val="009E3FC8"/>
    <w:rsid w:val="009E5A1E"/>
    <w:rsid w:val="009F7EB6"/>
    <w:rsid w:val="00A03CBE"/>
    <w:rsid w:val="00A04F52"/>
    <w:rsid w:val="00A055EC"/>
    <w:rsid w:val="00A07C4A"/>
    <w:rsid w:val="00A110CF"/>
    <w:rsid w:val="00A12A95"/>
    <w:rsid w:val="00A1327B"/>
    <w:rsid w:val="00A14300"/>
    <w:rsid w:val="00A153D0"/>
    <w:rsid w:val="00A17533"/>
    <w:rsid w:val="00A17601"/>
    <w:rsid w:val="00A1788F"/>
    <w:rsid w:val="00A20709"/>
    <w:rsid w:val="00A21CF3"/>
    <w:rsid w:val="00A21E01"/>
    <w:rsid w:val="00A2615A"/>
    <w:rsid w:val="00A30A7C"/>
    <w:rsid w:val="00A31CB0"/>
    <w:rsid w:val="00A32A69"/>
    <w:rsid w:val="00A33436"/>
    <w:rsid w:val="00A33793"/>
    <w:rsid w:val="00A34F8D"/>
    <w:rsid w:val="00A413B2"/>
    <w:rsid w:val="00A41622"/>
    <w:rsid w:val="00A41750"/>
    <w:rsid w:val="00A431C1"/>
    <w:rsid w:val="00A4419C"/>
    <w:rsid w:val="00A44525"/>
    <w:rsid w:val="00A455B3"/>
    <w:rsid w:val="00A45772"/>
    <w:rsid w:val="00A46DAB"/>
    <w:rsid w:val="00A50AD8"/>
    <w:rsid w:val="00A543A7"/>
    <w:rsid w:val="00A5773C"/>
    <w:rsid w:val="00A63FA6"/>
    <w:rsid w:val="00A66EB7"/>
    <w:rsid w:val="00A66F1F"/>
    <w:rsid w:val="00A70DC0"/>
    <w:rsid w:val="00A71DE2"/>
    <w:rsid w:val="00A72338"/>
    <w:rsid w:val="00A74D54"/>
    <w:rsid w:val="00A74FC4"/>
    <w:rsid w:val="00A80E82"/>
    <w:rsid w:val="00A84018"/>
    <w:rsid w:val="00A85A47"/>
    <w:rsid w:val="00A9069D"/>
    <w:rsid w:val="00A9651F"/>
    <w:rsid w:val="00A96536"/>
    <w:rsid w:val="00A96F48"/>
    <w:rsid w:val="00AA0A94"/>
    <w:rsid w:val="00AA2916"/>
    <w:rsid w:val="00AA2B7B"/>
    <w:rsid w:val="00AB2542"/>
    <w:rsid w:val="00AB5D75"/>
    <w:rsid w:val="00AC1253"/>
    <w:rsid w:val="00AC2A0B"/>
    <w:rsid w:val="00AC5BCA"/>
    <w:rsid w:val="00AC6007"/>
    <w:rsid w:val="00AD704B"/>
    <w:rsid w:val="00AE01C5"/>
    <w:rsid w:val="00AE04DB"/>
    <w:rsid w:val="00AF1A44"/>
    <w:rsid w:val="00AF2244"/>
    <w:rsid w:val="00AF3D28"/>
    <w:rsid w:val="00AF4CDF"/>
    <w:rsid w:val="00AF5446"/>
    <w:rsid w:val="00B01ACA"/>
    <w:rsid w:val="00B01F14"/>
    <w:rsid w:val="00B02F54"/>
    <w:rsid w:val="00B06323"/>
    <w:rsid w:val="00B063ED"/>
    <w:rsid w:val="00B07DCD"/>
    <w:rsid w:val="00B144A8"/>
    <w:rsid w:val="00B16FFB"/>
    <w:rsid w:val="00B20DBB"/>
    <w:rsid w:val="00B212CB"/>
    <w:rsid w:val="00B23240"/>
    <w:rsid w:val="00B24C91"/>
    <w:rsid w:val="00B2517D"/>
    <w:rsid w:val="00B253CD"/>
    <w:rsid w:val="00B273C2"/>
    <w:rsid w:val="00B32A17"/>
    <w:rsid w:val="00B33DC2"/>
    <w:rsid w:val="00B34588"/>
    <w:rsid w:val="00B34DC1"/>
    <w:rsid w:val="00B34FD7"/>
    <w:rsid w:val="00B3514D"/>
    <w:rsid w:val="00B35EEC"/>
    <w:rsid w:val="00B36AFB"/>
    <w:rsid w:val="00B43529"/>
    <w:rsid w:val="00B46A69"/>
    <w:rsid w:val="00B55CCE"/>
    <w:rsid w:val="00B62F73"/>
    <w:rsid w:val="00B63426"/>
    <w:rsid w:val="00B63FB6"/>
    <w:rsid w:val="00B6531F"/>
    <w:rsid w:val="00B657A5"/>
    <w:rsid w:val="00B66DDB"/>
    <w:rsid w:val="00B67711"/>
    <w:rsid w:val="00B67CFF"/>
    <w:rsid w:val="00B708B8"/>
    <w:rsid w:val="00B70CA3"/>
    <w:rsid w:val="00B71DEB"/>
    <w:rsid w:val="00B72F4E"/>
    <w:rsid w:val="00B7329C"/>
    <w:rsid w:val="00B740B3"/>
    <w:rsid w:val="00B76E39"/>
    <w:rsid w:val="00B81AD7"/>
    <w:rsid w:val="00B8230B"/>
    <w:rsid w:val="00B82508"/>
    <w:rsid w:val="00B834C9"/>
    <w:rsid w:val="00B85023"/>
    <w:rsid w:val="00B85350"/>
    <w:rsid w:val="00B856B3"/>
    <w:rsid w:val="00B90619"/>
    <w:rsid w:val="00B91D9D"/>
    <w:rsid w:val="00B923D1"/>
    <w:rsid w:val="00B93083"/>
    <w:rsid w:val="00B948BC"/>
    <w:rsid w:val="00B95D14"/>
    <w:rsid w:val="00B96A78"/>
    <w:rsid w:val="00BA0674"/>
    <w:rsid w:val="00BA7F1D"/>
    <w:rsid w:val="00BB078A"/>
    <w:rsid w:val="00BB295C"/>
    <w:rsid w:val="00BB5F68"/>
    <w:rsid w:val="00BB7F50"/>
    <w:rsid w:val="00BC2A77"/>
    <w:rsid w:val="00BC57FA"/>
    <w:rsid w:val="00BD16C6"/>
    <w:rsid w:val="00BD1850"/>
    <w:rsid w:val="00BD3089"/>
    <w:rsid w:val="00BD515E"/>
    <w:rsid w:val="00BD6830"/>
    <w:rsid w:val="00BD6A17"/>
    <w:rsid w:val="00BE0A1E"/>
    <w:rsid w:val="00BE0F0E"/>
    <w:rsid w:val="00BE1AFA"/>
    <w:rsid w:val="00BE3B38"/>
    <w:rsid w:val="00BE5222"/>
    <w:rsid w:val="00BE7770"/>
    <w:rsid w:val="00BF1856"/>
    <w:rsid w:val="00BF2053"/>
    <w:rsid w:val="00BF2EA7"/>
    <w:rsid w:val="00BF3C7F"/>
    <w:rsid w:val="00BF6AC0"/>
    <w:rsid w:val="00BF7083"/>
    <w:rsid w:val="00BF7B95"/>
    <w:rsid w:val="00C0066E"/>
    <w:rsid w:val="00C008C0"/>
    <w:rsid w:val="00C03E4C"/>
    <w:rsid w:val="00C05FD0"/>
    <w:rsid w:val="00C063AD"/>
    <w:rsid w:val="00C1106F"/>
    <w:rsid w:val="00C13E32"/>
    <w:rsid w:val="00C178F8"/>
    <w:rsid w:val="00C200F9"/>
    <w:rsid w:val="00C21177"/>
    <w:rsid w:val="00C21C46"/>
    <w:rsid w:val="00C23661"/>
    <w:rsid w:val="00C23818"/>
    <w:rsid w:val="00C24472"/>
    <w:rsid w:val="00C25E85"/>
    <w:rsid w:val="00C278F7"/>
    <w:rsid w:val="00C31F57"/>
    <w:rsid w:val="00C33743"/>
    <w:rsid w:val="00C43BAE"/>
    <w:rsid w:val="00C4441D"/>
    <w:rsid w:val="00C47801"/>
    <w:rsid w:val="00C513D3"/>
    <w:rsid w:val="00C578D6"/>
    <w:rsid w:val="00C62172"/>
    <w:rsid w:val="00C6314C"/>
    <w:rsid w:val="00C7463E"/>
    <w:rsid w:val="00C74FD0"/>
    <w:rsid w:val="00C822C5"/>
    <w:rsid w:val="00C83ED1"/>
    <w:rsid w:val="00C90164"/>
    <w:rsid w:val="00C9514E"/>
    <w:rsid w:val="00C95B5C"/>
    <w:rsid w:val="00CA0602"/>
    <w:rsid w:val="00CA47E9"/>
    <w:rsid w:val="00CA488D"/>
    <w:rsid w:val="00CA545D"/>
    <w:rsid w:val="00CA5BDE"/>
    <w:rsid w:val="00CA714A"/>
    <w:rsid w:val="00CA7FE5"/>
    <w:rsid w:val="00CB1BB4"/>
    <w:rsid w:val="00CB2D03"/>
    <w:rsid w:val="00CB5E1F"/>
    <w:rsid w:val="00CB6A74"/>
    <w:rsid w:val="00CB6F8C"/>
    <w:rsid w:val="00CC02B3"/>
    <w:rsid w:val="00CC0E4E"/>
    <w:rsid w:val="00CC3007"/>
    <w:rsid w:val="00CC3015"/>
    <w:rsid w:val="00CD08E0"/>
    <w:rsid w:val="00CD0E79"/>
    <w:rsid w:val="00CD1DE5"/>
    <w:rsid w:val="00CD2BE2"/>
    <w:rsid w:val="00CD4AB5"/>
    <w:rsid w:val="00CD5CCA"/>
    <w:rsid w:val="00CD7118"/>
    <w:rsid w:val="00CD728B"/>
    <w:rsid w:val="00CE10EE"/>
    <w:rsid w:val="00CE3E55"/>
    <w:rsid w:val="00CE47E1"/>
    <w:rsid w:val="00CE72FE"/>
    <w:rsid w:val="00CF0AA2"/>
    <w:rsid w:val="00CF46E1"/>
    <w:rsid w:val="00CF6CA7"/>
    <w:rsid w:val="00D01152"/>
    <w:rsid w:val="00D01EC6"/>
    <w:rsid w:val="00D0220A"/>
    <w:rsid w:val="00D02CA8"/>
    <w:rsid w:val="00D11242"/>
    <w:rsid w:val="00D1136A"/>
    <w:rsid w:val="00D13EA9"/>
    <w:rsid w:val="00D20E1A"/>
    <w:rsid w:val="00D20F15"/>
    <w:rsid w:val="00D21DAC"/>
    <w:rsid w:val="00D269CC"/>
    <w:rsid w:val="00D306AA"/>
    <w:rsid w:val="00D3154A"/>
    <w:rsid w:val="00D3171A"/>
    <w:rsid w:val="00D34E6C"/>
    <w:rsid w:val="00D361D2"/>
    <w:rsid w:val="00D36423"/>
    <w:rsid w:val="00D40AF4"/>
    <w:rsid w:val="00D42399"/>
    <w:rsid w:val="00D445F1"/>
    <w:rsid w:val="00D44852"/>
    <w:rsid w:val="00D4560E"/>
    <w:rsid w:val="00D46352"/>
    <w:rsid w:val="00D501A3"/>
    <w:rsid w:val="00D53DED"/>
    <w:rsid w:val="00D55D1C"/>
    <w:rsid w:val="00D57075"/>
    <w:rsid w:val="00D57CC9"/>
    <w:rsid w:val="00D667C0"/>
    <w:rsid w:val="00D6699F"/>
    <w:rsid w:val="00D67DAF"/>
    <w:rsid w:val="00D726F5"/>
    <w:rsid w:val="00D74BDB"/>
    <w:rsid w:val="00D750BE"/>
    <w:rsid w:val="00D75A9E"/>
    <w:rsid w:val="00D75E6E"/>
    <w:rsid w:val="00D81ADF"/>
    <w:rsid w:val="00D830DA"/>
    <w:rsid w:val="00D8613F"/>
    <w:rsid w:val="00D90982"/>
    <w:rsid w:val="00D93BD7"/>
    <w:rsid w:val="00D96982"/>
    <w:rsid w:val="00DA20EA"/>
    <w:rsid w:val="00DA66B3"/>
    <w:rsid w:val="00DB0016"/>
    <w:rsid w:val="00DB068A"/>
    <w:rsid w:val="00DB1001"/>
    <w:rsid w:val="00DB31AD"/>
    <w:rsid w:val="00DB48CD"/>
    <w:rsid w:val="00DC2E53"/>
    <w:rsid w:val="00DC3020"/>
    <w:rsid w:val="00DC31E7"/>
    <w:rsid w:val="00DC59C6"/>
    <w:rsid w:val="00DD12D5"/>
    <w:rsid w:val="00DD1951"/>
    <w:rsid w:val="00DD2D94"/>
    <w:rsid w:val="00DD5E4F"/>
    <w:rsid w:val="00DD6176"/>
    <w:rsid w:val="00DD640A"/>
    <w:rsid w:val="00DE0448"/>
    <w:rsid w:val="00DE0DE4"/>
    <w:rsid w:val="00DE4FD6"/>
    <w:rsid w:val="00DE62E3"/>
    <w:rsid w:val="00DE6A35"/>
    <w:rsid w:val="00DE6FB7"/>
    <w:rsid w:val="00DF0F9A"/>
    <w:rsid w:val="00DF44DB"/>
    <w:rsid w:val="00DF66F1"/>
    <w:rsid w:val="00DF67E0"/>
    <w:rsid w:val="00DF7069"/>
    <w:rsid w:val="00DF7BA2"/>
    <w:rsid w:val="00E00783"/>
    <w:rsid w:val="00E03A3B"/>
    <w:rsid w:val="00E03FD2"/>
    <w:rsid w:val="00E078A3"/>
    <w:rsid w:val="00E10CEC"/>
    <w:rsid w:val="00E12E76"/>
    <w:rsid w:val="00E144BF"/>
    <w:rsid w:val="00E276F3"/>
    <w:rsid w:val="00E32E77"/>
    <w:rsid w:val="00E34FC2"/>
    <w:rsid w:val="00E40CC7"/>
    <w:rsid w:val="00E413D5"/>
    <w:rsid w:val="00E422C3"/>
    <w:rsid w:val="00E45397"/>
    <w:rsid w:val="00E45C79"/>
    <w:rsid w:val="00E469ED"/>
    <w:rsid w:val="00E54F09"/>
    <w:rsid w:val="00E5725F"/>
    <w:rsid w:val="00E604AF"/>
    <w:rsid w:val="00E617FC"/>
    <w:rsid w:val="00E61B2D"/>
    <w:rsid w:val="00E64BA7"/>
    <w:rsid w:val="00E658E0"/>
    <w:rsid w:val="00E66FF1"/>
    <w:rsid w:val="00E71613"/>
    <w:rsid w:val="00E71F15"/>
    <w:rsid w:val="00E73055"/>
    <w:rsid w:val="00E73B06"/>
    <w:rsid w:val="00E7584B"/>
    <w:rsid w:val="00E762D7"/>
    <w:rsid w:val="00E80233"/>
    <w:rsid w:val="00E8255F"/>
    <w:rsid w:val="00E83B9E"/>
    <w:rsid w:val="00E84E1F"/>
    <w:rsid w:val="00E863A1"/>
    <w:rsid w:val="00E924DF"/>
    <w:rsid w:val="00E9288B"/>
    <w:rsid w:val="00E93A23"/>
    <w:rsid w:val="00E93B50"/>
    <w:rsid w:val="00E9622C"/>
    <w:rsid w:val="00E96781"/>
    <w:rsid w:val="00E97537"/>
    <w:rsid w:val="00EA161B"/>
    <w:rsid w:val="00EA237A"/>
    <w:rsid w:val="00EA4795"/>
    <w:rsid w:val="00EA7BB0"/>
    <w:rsid w:val="00EB11AB"/>
    <w:rsid w:val="00EB26D8"/>
    <w:rsid w:val="00EB4DAD"/>
    <w:rsid w:val="00EB4DB4"/>
    <w:rsid w:val="00EB536D"/>
    <w:rsid w:val="00EC1E9D"/>
    <w:rsid w:val="00EC3657"/>
    <w:rsid w:val="00EC47B7"/>
    <w:rsid w:val="00EC5700"/>
    <w:rsid w:val="00EC5D9B"/>
    <w:rsid w:val="00EC7621"/>
    <w:rsid w:val="00ED235D"/>
    <w:rsid w:val="00ED2419"/>
    <w:rsid w:val="00ED2E32"/>
    <w:rsid w:val="00ED7A68"/>
    <w:rsid w:val="00ED7BB1"/>
    <w:rsid w:val="00ED7C61"/>
    <w:rsid w:val="00EE0F88"/>
    <w:rsid w:val="00EE19C4"/>
    <w:rsid w:val="00EE2FA2"/>
    <w:rsid w:val="00EE4CD7"/>
    <w:rsid w:val="00EF0561"/>
    <w:rsid w:val="00EF4A24"/>
    <w:rsid w:val="00EF52FF"/>
    <w:rsid w:val="00EF6151"/>
    <w:rsid w:val="00F0166E"/>
    <w:rsid w:val="00F01F2A"/>
    <w:rsid w:val="00F06A05"/>
    <w:rsid w:val="00F06E07"/>
    <w:rsid w:val="00F06E2F"/>
    <w:rsid w:val="00F07440"/>
    <w:rsid w:val="00F115F4"/>
    <w:rsid w:val="00F119C2"/>
    <w:rsid w:val="00F16E03"/>
    <w:rsid w:val="00F171D4"/>
    <w:rsid w:val="00F20913"/>
    <w:rsid w:val="00F24BDC"/>
    <w:rsid w:val="00F2742A"/>
    <w:rsid w:val="00F301A8"/>
    <w:rsid w:val="00F3357B"/>
    <w:rsid w:val="00F35A71"/>
    <w:rsid w:val="00F367B9"/>
    <w:rsid w:val="00F4149D"/>
    <w:rsid w:val="00F44BC5"/>
    <w:rsid w:val="00F46EB5"/>
    <w:rsid w:val="00F47923"/>
    <w:rsid w:val="00F47B36"/>
    <w:rsid w:val="00F51EDA"/>
    <w:rsid w:val="00F57EA1"/>
    <w:rsid w:val="00F63740"/>
    <w:rsid w:val="00F63C24"/>
    <w:rsid w:val="00F70AD6"/>
    <w:rsid w:val="00F71308"/>
    <w:rsid w:val="00F7147E"/>
    <w:rsid w:val="00F717B1"/>
    <w:rsid w:val="00F728F6"/>
    <w:rsid w:val="00F7481D"/>
    <w:rsid w:val="00F77473"/>
    <w:rsid w:val="00F80216"/>
    <w:rsid w:val="00F815CC"/>
    <w:rsid w:val="00F85619"/>
    <w:rsid w:val="00F908E3"/>
    <w:rsid w:val="00F921A6"/>
    <w:rsid w:val="00F92532"/>
    <w:rsid w:val="00F953D7"/>
    <w:rsid w:val="00F95A06"/>
    <w:rsid w:val="00FA0304"/>
    <w:rsid w:val="00FA07F8"/>
    <w:rsid w:val="00FA0CF8"/>
    <w:rsid w:val="00FA2E27"/>
    <w:rsid w:val="00FA345D"/>
    <w:rsid w:val="00FA7C3C"/>
    <w:rsid w:val="00FB2432"/>
    <w:rsid w:val="00FB3938"/>
    <w:rsid w:val="00FB7C8A"/>
    <w:rsid w:val="00FC0FDD"/>
    <w:rsid w:val="00FC13CF"/>
    <w:rsid w:val="00FC4383"/>
    <w:rsid w:val="00FC647D"/>
    <w:rsid w:val="00FC6C5D"/>
    <w:rsid w:val="00FC79BF"/>
    <w:rsid w:val="00FD0F93"/>
    <w:rsid w:val="00FD7A94"/>
    <w:rsid w:val="00FE0614"/>
    <w:rsid w:val="00FE0949"/>
    <w:rsid w:val="00FE177C"/>
    <w:rsid w:val="00FE1F04"/>
    <w:rsid w:val="00FE2636"/>
    <w:rsid w:val="00FE4BB1"/>
    <w:rsid w:val="00FE5CB6"/>
    <w:rsid w:val="00FF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E32FC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0D4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</w:rPr>
  </w:style>
  <w:style w:type="paragraph" w:customStyle="1" w:styleId="Tekstpodstawowy21">
    <w:name w:val="Tekst podstawowy 21"/>
    <w:basedOn w:val="Normalny"/>
    <w:rsid w:val="00285268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44A8"/>
    <w:pPr>
      <w:tabs>
        <w:tab w:val="center" w:pos="4536"/>
        <w:tab w:val="right" w:pos="9072"/>
      </w:tabs>
    </w:pPr>
    <w:rPr>
      <w:lang w:val="en-US"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  <w:lang w:val="x-none" w:eastAsia="x-none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9B6657"/>
    <w:pPr>
      <w:spacing w:before="100" w:beforeAutospacing="1" w:after="119"/>
    </w:pPr>
  </w:style>
  <w:style w:type="character" w:customStyle="1" w:styleId="tab-details-body">
    <w:name w:val="tab-details-body"/>
    <w:basedOn w:val="Domylnaczcionkaakapitu"/>
    <w:rsid w:val="00902292"/>
  </w:style>
  <w:style w:type="character" w:customStyle="1" w:styleId="Nagwek4Znak">
    <w:name w:val="Nagłówek 4 Znak"/>
    <w:link w:val="Nagwek4"/>
    <w:semiHidden/>
    <w:rsid w:val="000D46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31">
    <w:name w:val="t31"/>
    <w:rsid w:val="00192D57"/>
    <w:rPr>
      <w:rFonts w:ascii="Courier New" w:hAnsi="Courier New" w:cs="Courier New" w:hint="default"/>
    </w:rPr>
  </w:style>
  <w:style w:type="paragraph" w:customStyle="1" w:styleId="ZnakZnak2Znak">
    <w:name w:val="Znak Znak2 Znak"/>
    <w:basedOn w:val="Normalny"/>
    <w:rsid w:val="00DF7069"/>
    <w:rPr>
      <w:rFonts w:ascii="Arial" w:hAnsi="Arial" w:cs="Arial"/>
    </w:rPr>
  </w:style>
  <w:style w:type="paragraph" w:customStyle="1" w:styleId="Default">
    <w:name w:val="Default"/>
    <w:rsid w:val="00E93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">
    <w:name w:val="Styl"/>
    <w:rsid w:val="00E93B50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D5E4F"/>
    <w:pPr>
      <w:ind w:left="708"/>
    </w:pPr>
  </w:style>
  <w:style w:type="paragraph" w:styleId="Tekstprzypisukocowego">
    <w:name w:val="endnote text"/>
    <w:basedOn w:val="Normalny"/>
    <w:link w:val="TekstprzypisukocowegoZnak"/>
    <w:rsid w:val="00A1788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1788F"/>
  </w:style>
  <w:style w:type="character" w:styleId="Odwoanieprzypisukocowego">
    <w:name w:val="endnote reference"/>
    <w:rsid w:val="00A178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E32FC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0D4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</w:rPr>
  </w:style>
  <w:style w:type="paragraph" w:customStyle="1" w:styleId="Tekstpodstawowy21">
    <w:name w:val="Tekst podstawowy 21"/>
    <w:basedOn w:val="Normalny"/>
    <w:rsid w:val="00285268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44A8"/>
    <w:pPr>
      <w:tabs>
        <w:tab w:val="center" w:pos="4536"/>
        <w:tab w:val="right" w:pos="9072"/>
      </w:tabs>
    </w:pPr>
    <w:rPr>
      <w:lang w:val="en-US"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  <w:lang w:val="x-none" w:eastAsia="x-none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9B6657"/>
    <w:pPr>
      <w:spacing w:before="100" w:beforeAutospacing="1" w:after="119"/>
    </w:pPr>
  </w:style>
  <w:style w:type="character" w:customStyle="1" w:styleId="tab-details-body">
    <w:name w:val="tab-details-body"/>
    <w:basedOn w:val="Domylnaczcionkaakapitu"/>
    <w:rsid w:val="00902292"/>
  </w:style>
  <w:style w:type="character" w:customStyle="1" w:styleId="Nagwek4Znak">
    <w:name w:val="Nagłówek 4 Znak"/>
    <w:link w:val="Nagwek4"/>
    <w:semiHidden/>
    <w:rsid w:val="000D46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31">
    <w:name w:val="t31"/>
    <w:rsid w:val="00192D57"/>
    <w:rPr>
      <w:rFonts w:ascii="Courier New" w:hAnsi="Courier New" w:cs="Courier New" w:hint="default"/>
    </w:rPr>
  </w:style>
  <w:style w:type="paragraph" w:customStyle="1" w:styleId="ZnakZnak2Znak">
    <w:name w:val="Znak Znak2 Znak"/>
    <w:basedOn w:val="Normalny"/>
    <w:rsid w:val="00DF7069"/>
    <w:rPr>
      <w:rFonts w:ascii="Arial" w:hAnsi="Arial" w:cs="Arial"/>
    </w:rPr>
  </w:style>
  <w:style w:type="paragraph" w:customStyle="1" w:styleId="Default">
    <w:name w:val="Default"/>
    <w:rsid w:val="00E93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">
    <w:name w:val="Styl"/>
    <w:rsid w:val="00E93B50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D5E4F"/>
    <w:pPr>
      <w:ind w:left="708"/>
    </w:pPr>
  </w:style>
  <w:style w:type="paragraph" w:styleId="Tekstprzypisukocowego">
    <w:name w:val="endnote text"/>
    <w:basedOn w:val="Normalny"/>
    <w:link w:val="TekstprzypisukocowegoZnak"/>
    <w:rsid w:val="00A1788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1788F"/>
  </w:style>
  <w:style w:type="character" w:styleId="Odwoanieprzypisukocowego">
    <w:name w:val="endnote reference"/>
    <w:rsid w:val="00A178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0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2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3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4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B0ED5-D2DC-41DC-A5C4-98E615262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2240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Imię i nazwisko</vt:lpstr>
    </vt:vector>
  </TitlesOfParts>
  <Company>UMWM</Company>
  <LinksUpToDate>false</LinksUpToDate>
  <CharactersWithSpaces>14979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Imię i nazwisko</dc:title>
  <dc:creator>%username%</dc:creator>
  <cp:lastModifiedBy>Andrzej</cp:lastModifiedBy>
  <cp:revision>2</cp:revision>
  <cp:lastPrinted>2018-04-09T08:14:00Z</cp:lastPrinted>
  <dcterms:created xsi:type="dcterms:W3CDTF">2018-04-16T18:18:00Z</dcterms:created>
  <dcterms:modified xsi:type="dcterms:W3CDTF">2018-04-16T18:18:00Z</dcterms:modified>
</cp:coreProperties>
</file>